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970" w:rsidRDefault="0076255B" w:rsidP="001B0ECC">
      <w:pPr>
        <w:autoSpaceDE w:val="0"/>
        <w:autoSpaceDN w:val="0"/>
        <w:ind w:left="360"/>
        <w:jc w:val="center"/>
        <w:rPr>
          <w:b/>
          <w:bCs/>
          <w:sz w:val="28"/>
          <w:szCs w:val="28"/>
        </w:rPr>
        <w:sectPr w:rsidR="00350970" w:rsidSect="00350970">
          <w:pgSz w:w="11906" w:h="16838"/>
          <w:pgMar w:top="1134" w:right="851" w:bottom="1134" w:left="1134" w:header="709" w:footer="709" w:gutter="0"/>
          <w:cols w:space="708"/>
          <w:docGrid w:linePitch="360"/>
        </w:sectPr>
      </w:pPr>
      <w:r>
        <w:rPr>
          <w:b/>
          <w:bCs/>
          <w:noProof/>
          <w:sz w:val="28"/>
          <w:szCs w:val="28"/>
        </w:rPr>
        <w:drawing>
          <wp:inline distT="0" distB="0" distL="0" distR="0">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улы - 000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rsidR="00350970" w:rsidRDefault="0076255B" w:rsidP="001B0ECC">
      <w:pPr>
        <w:autoSpaceDE w:val="0"/>
        <w:autoSpaceDN w:val="0"/>
        <w:ind w:left="360"/>
        <w:jc w:val="center"/>
        <w:rPr>
          <w:b/>
          <w:bCs/>
          <w:sz w:val="28"/>
          <w:szCs w:val="28"/>
        </w:rPr>
        <w:sectPr w:rsidR="00350970" w:rsidSect="00350970">
          <w:pgSz w:w="11906" w:h="16838"/>
          <w:pgMar w:top="1134" w:right="851" w:bottom="1134" w:left="1134" w:header="709" w:footer="709" w:gutter="0"/>
          <w:cols w:space="708"/>
          <w:docGrid w:linePitch="360"/>
        </w:sectPr>
      </w:pPr>
      <w:r>
        <w:rPr>
          <w:b/>
          <w:bCs/>
          <w:noProof/>
          <w:sz w:val="28"/>
          <w:szCs w:val="28"/>
        </w:rPr>
        <w:lastRenderedPageBreak/>
        <w:drawing>
          <wp:inline distT="0" distB="0" distL="0" distR="0">
            <wp:extent cx="5940425" cy="8400415"/>
            <wp:effectExtent l="0" t="0" r="317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итулы - 00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rsidR="00350970" w:rsidRDefault="0076255B" w:rsidP="001B0ECC">
      <w:pPr>
        <w:autoSpaceDE w:val="0"/>
        <w:autoSpaceDN w:val="0"/>
        <w:ind w:left="360"/>
        <w:jc w:val="center"/>
        <w:rPr>
          <w:b/>
          <w:bCs/>
          <w:sz w:val="28"/>
          <w:szCs w:val="28"/>
        </w:rPr>
        <w:sectPr w:rsidR="00350970" w:rsidSect="00350970">
          <w:pgSz w:w="11906" w:h="16838"/>
          <w:pgMar w:top="1134" w:right="851" w:bottom="1134" w:left="1134" w:header="709" w:footer="709" w:gutter="0"/>
          <w:cols w:space="708"/>
          <w:docGrid w:linePitch="360"/>
        </w:sectPr>
      </w:pPr>
      <w:r>
        <w:rPr>
          <w:b/>
          <w:bCs/>
          <w:noProof/>
          <w:sz w:val="28"/>
          <w:szCs w:val="28"/>
        </w:rPr>
        <w:lastRenderedPageBreak/>
        <w:drawing>
          <wp:inline distT="0" distB="0" distL="0" distR="0">
            <wp:extent cx="5940425" cy="8400415"/>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титулы - 00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rsidR="0076255B" w:rsidRDefault="0076255B" w:rsidP="001B0ECC">
      <w:pPr>
        <w:autoSpaceDE w:val="0"/>
        <w:autoSpaceDN w:val="0"/>
        <w:ind w:left="360"/>
        <w:jc w:val="center"/>
        <w:rPr>
          <w:b/>
          <w:bCs/>
          <w:sz w:val="28"/>
          <w:szCs w:val="28"/>
        </w:rPr>
      </w:pPr>
      <w:r>
        <w:rPr>
          <w:b/>
          <w:bCs/>
          <w:noProof/>
          <w:sz w:val="28"/>
          <w:szCs w:val="28"/>
        </w:rPr>
        <w:lastRenderedPageBreak/>
        <w:drawing>
          <wp:inline distT="0" distB="0" distL="0" distR="0">
            <wp:extent cx="5940425" cy="8400415"/>
            <wp:effectExtent l="0" t="0" r="317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итулы - 00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r>
        <w:rPr>
          <w:b/>
          <w:bCs/>
          <w:noProof/>
          <w:sz w:val="28"/>
          <w:szCs w:val="28"/>
        </w:rPr>
        <w:lastRenderedPageBreak/>
        <w:drawing>
          <wp:inline distT="0" distB="0" distL="0" distR="0" wp14:anchorId="4D5E42DA" wp14:editId="34378D59">
            <wp:extent cx="5940425" cy="8400415"/>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тулы - 00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rsidR="0076255B" w:rsidRDefault="0076255B">
      <w:pPr>
        <w:spacing w:after="160" w:line="259" w:lineRule="auto"/>
        <w:rPr>
          <w:b/>
          <w:bCs/>
          <w:sz w:val="28"/>
          <w:szCs w:val="28"/>
        </w:rPr>
      </w:pPr>
      <w:r>
        <w:rPr>
          <w:b/>
          <w:bCs/>
          <w:sz w:val="28"/>
          <w:szCs w:val="28"/>
        </w:rPr>
        <w:br w:type="page"/>
      </w:r>
    </w:p>
    <w:p w:rsidR="00AB07F7" w:rsidRDefault="00512DC6" w:rsidP="008453E9">
      <w:pPr>
        <w:tabs>
          <w:tab w:val="left" w:pos="9288"/>
        </w:tabs>
        <w:spacing w:line="360" w:lineRule="auto"/>
        <w:jc w:val="center"/>
        <w:rPr>
          <w:b/>
          <w:sz w:val="28"/>
          <w:szCs w:val="28"/>
        </w:rPr>
      </w:pPr>
      <w:r w:rsidRPr="00AB07F7">
        <w:rPr>
          <w:b/>
          <w:sz w:val="28"/>
          <w:szCs w:val="28"/>
        </w:rPr>
        <w:lastRenderedPageBreak/>
        <w:t>Пояснительная записка</w:t>
      </w:r>
    </w:p>
    <w:p w:rsidR="00123D20" w:rsidRPr="00123D20" w:rsidRDefault="00123D20" w:rsidP="000762B1">
      <w:pPr>
        <w:pStyle w:val="a5"/>
        <w:ind w:firstLine="708"/>
        <w:jc w:val="both"/>
        <w:rPr>
          <w:rFonts w:ascii="Times New Roman" w:hAnsi="Times New Roman"/>
          <w:sz w:val="28"/>
          <w:szCs w:val="28"/>
          <w:lang w:val="ru-RU"/>
        </w:rPr>
      </w:pPr>
      <w:r w:rsidRPr="00123D20">
        <w:rPr>
          <w:rFonts w:ascii="Times New Roman" w:hAnsi="Times New Roman"/>
          <w:sz w:val="28"/>
          <w:szCs w:val="28"/>
          <w:lang w:val="ru-RU"/>
        </w:rPr>
        <w:t>Рабочая программа составлена в соответствии с:</w:t>
      </w:r>
    </w:p>
    <w:p w:rsidR="00123D20" w:rsidRPr="0015459C" w:rsidRDefault="00123D20" w:rsidP="000762B1">
      <w:pPr>
        <w:widowControl w:val="0"/>
        <w:numPr>
          <w:ilvl w:val="0"/>
          <w:numId w:val="24"/>
        </w:numPr>
        <w:tabs>
          <w:tab w:val="left" w:pos="426"/>
        </w:tabs>
        <w:ind w:left="0" w:firstLine="0"/>
        <w:jc w:val="both"/>
        <w:rPr>
          <w:sz w:val="28"/>
          <w:szCs w:val="28"/>
        </w:rPr>
      </w:pPr>
      <w:r w:rsidRPr="0015459C">
        <w:rPr>
          <w:sz w:val="28"/>
          <w:szCs w:val="28"/>
        </w:rPr>
        <w:t>Федеральным законом от 29.12.2012 года № 273-ФЗ «Об образовании в Российской Федерации».</w:t>
      </w:r>
    </w:p>
    <w:p w:rsidR="00123D20" w:rsidRPr="0015459C" w:rsidRDefault="00123D20" w:rsidP="000762B1">
      <w:pPr>
        <w:widowControl w:val="0"/>
        <w:numPr>
          <w:ilvl w:val="0"/>
          <w:numId w:val="24"/>
        </w:numPr>
        <w:tabs>
          <w:tab w:val="left" w:pos="426"/>
        </w:tabs>
        <w:ind w:left="0" w:firstLine="0"/>
        <w:contextualSpacing/>
        <w:jc w:val="both"/>
        <w:rPr>
          <w:sz w:val="28"/>
          <w:szCs w:val="28"/>
        </w:rPr>
      </w:pPr>
      <w:r w:rsidRPr="0015459C">
        <w:rPr>
          <w:rFonts w:eastAsia="HiddenHorzOCR"/>
          <w:sz w:val="28"/>
          <w:szCs w:val="28"/>
        </w:rPr>
        <w:t>Федеральным государственным образовательным стандартом основного общего образования, утвержденного Приказом Министерства образования и науки Российской Федерации от 17.12.2010 г № 1897 «Об утверждении федерального государственного образовательного стандарта основного общего образования».</w:t>
      </w:r>
    </w:p>
    <w:p w:rsidR="00123D20" w:rsidRPr="0015459C" w:rsidRDefault="00123D20" w:rsidP="000762B1">
      <w:pPr>
        <w:overflowPunct w:val="0"/>
        <w:autoSpaceDE w:val="0"/>
        <w:autoSpaceDN w:val="0"/>
        <w:adjustRightInd w:val="0"/>
        <w:jc w:val="both"/>
        <w:textAlignment w:val="baseline"/>
        <w:rPr>
          <w:sz w:val="28"/>
          <w:szCs w:val="28"/>
        </w:rPr>
      </w:pPr>
      <w:r w:rsidRPr="0015459C">
        <w:rPr>
          <w:sz w:val="28"/>
          <w:szCs w:val="28"/>
        </w:rPr>
        <w:t>3. Сборник нормативных документов. Иностранный язык/ сост. Э.Д. Днепров, А.Г. Аркадьев.- 3-е изд., стереотип.- М.: Дрофа, 2012.</w:t>
      </w:r>
    </w:p>
    <w:p w:rsidR="00123D20" w:rsidRDefault="00123D20" w:rsidP="000762B1">
      <w:pPr>
        <w:overflowPunct w:val="0"/>
        <w:autoSpaceDE w:val="0"/>
        <w:autoSpaceDN w:val="0"/>
        <w:adjustRightInd w:val="0"/>
        <w:jc w:val="both"/>
        <w:textAlignment w:val="baseline"/>
        <w:rPr>
          <w:sz w:val="28"/>
          <w:szCs w:val="28"/>
        </w:rPr>
      </w:pPr>
      <w:r w:rsidRPr="0015459C">
        <w:rPr>
          <w:sz w:val="28"/>
          <w:szCs w:val="28"/>
        </w:rPr>
        <w:t xml:space="preserve">4. </w:t>
      </w:r>
      <w:r w:rsidR="002A44DE">
        <w:rPr>
          <w:sz w:val="28"/>
          <w:szCs w:val="28"/>
        </w:rPr>
        <w:t>Примерной учебной программой</w:t>
      </w:r>
      <w:r w:rsidR="002A44DE" w:rsidRPr="0061049B">
        <w:rPr>
          <w:sz w:val="28"/>
          <w:szCs w:val="28"/>
        </w:rPr>
        <w:t xml:space="preserve"> </w:t>
      </w:r>
      <w:r w:rsidR="002A44DE">
        <w:rPr>
          <w:sz w:val="28"/>
          <w:szCs w:val="28"/>
        </w:rPr>
        <w:t>основного</w:t>
      </w:r>
      <w:r w:rsidR="002A44DE" w:rsidRPr="0061049B">
        <w:rPr>
          <w:sz w:val="28"/>
          <w:szCs w:val="28"/>
        </w:rPr>
        <w:t xml:space="preserve"> общего образования по английскому языку (под редакцией Коровиной), опубликованной в сборнике «Примерные рабочие программы. Английский язык, 2-9 класс». </w:t>
      </w:r>
      <w:proofErr w:type="spellStart"/>
      <w:r w:rsidR="002A44DE" w:rsidRPr="0061049B">
        <w:rPr>
          <w:sz w:val="28"/>
          <w:szCs w:val="28"/>
        </w:rPr>
        <w:t>Кузовлев</w:t>
      </w:r>
      <w:proofErr w:type="spellEnd"/>
      <w:r w:rsidR="002A44DE" w:rsidRPr="0061049B">
        <w:rPr>
          <w:sz w:val="28"/>
          <w:szCs w:val="28"/>
        </w:rPr>
        <w:t xml:space="preserve">, </w:t>
      </w:r>
      <w:proofErr w:type="spellStart"/>
      <w:r w:rsidR="002A44DE" w:rsidRPr="0061049B">
        <w:rPr>
          <w:sz w:val="28"/>
          <w:szCs w:val="28"/>
        </w:rPr>
        <w:t>Перегудова</w:t>
      </w:r>
      <w:proofErr w:type="spellEnd"/>
      <w:r w:rsidR="002A44DE" w:rsidRPr="0061049B">
        <w:rPr>
          <w:sz w:val="28"/>
          <w:szCs w:val="28"/>
        </w:rPr>
        <w:t>, Лапа. М.: Просвещение, 2019.</w:t>
      </w:r>
    </w:p>
    <w:p w:rsidR="00123D20" w:rsidRPr="0015459C" w:rsidRDefault="00123D20" w:rsidP="000762B1">
      <w:pPr>
        <w:overflowPunct w:val="0"/>
        <w:autoSpaceDE w:val="0"/>
        <w:autoSpaceDN w:val="0"/>
        <w:adjustRightInd w:val="0"/>
        <w:jc w:val="both"/>
        <w:textAlignment w:val="baseline"/>
        <w:rPr>
          <w:sz w:val="28"/>
          <w:szCs w:val="28"/>
        </w:rPr>
      </w:pPr>
      <w:r w:rsidRPr="0015459C">
        <w:rPr>
          <w:color w:val="000000"/>
          <w:sz w:val="28"/>
          <w:szCs w:val="28"/>
          <w:shd w:val="clear" w:color="auto" w:fill="FFFFFF"/>
        </w:rPr>
        <w:t xml:space="preserve">5. </w:t>
      </w:r>
      <w:r w:rsidRPr="0015459C">
        <w:rPr>
          <w:sz w:val="28"/>
          <w:szCs w:val="28"/>
        </w:rPr>
        <w:t>Учебный план МБОУ «ШКОЛА № 80» на 2019-2020 учебный год.</w:t>
      </w:r>
    </w:p>
    <w:p w:rsidR="00737CB4" w:rsidRPr="00AB07F7" w:rsidRDefault="00737CB4" w:rsidP="000762B1">
      <w:pPr>
        <w:tabs>
          <w:tab w:val="left" w:pos="9288"/>
        </w:tabs>
        <w:jc w:val="both"/>
        <w:rPr>
          <w:kern w:val="2"/>
          <w:sz w:val="28"/>
          <w:szCs w:val="28"/>
        </w:rPr>
      </w:pPr>
      <w:r w:rsidRPr="00AB07F7">
        <w:rPr>
          <w:kern w:val="2"/>
          <w:sz w:val="28"/>
          <w:szCs w:val="28"/>
        </w:rPr>
        <w:t xml:space="preserve">Цели: </w:t>
      </w:r>
    </w:p>
    <w:p w:rsidR="00737CB4" w:rsidRPr="00AB07F7" w:rsidRDefault="002067EE" w:rsidP="000762B1">
      <w:pPr>
        <w:pStyle w:val="a8"/>
        <w:suppressAutoHyphens/>
        <w:ind w:left="0" w:hanging="284"/>
        <w:contextualSpacing w:val="0"/>
        <w:jc w:val="both"/>
        <w:textAlignment w:val="baseline"/>
        <w:rPr>
          <w:sz w:val="28"/>
          <w:szCs w:val="28"/>
        </w:rPr>
      </w:pPr>
      <w:r w:rsidRPr="00AB07F7">
        <w:rPr>
          <w:sz w:val="28"/>
          <w:szCs w:val="28"/>
        </w:rPr>
        <w:t>- совершенствование</w:t>
      </w:r>
      <w:r w:rsidR="00737CB4" w:rsidRPr="00AB07F7">
        <w:rPr>
          <w:sz w:val="28"/>
          <w:szCs w:val="28"/>
        </w:rPr>
        <w:t xml:space="preserve"> сформированных коммуникативных умений в говорении, </w:t>
      </w:r>
      <w:proofErr w:type="spellStart"/>
      <w:r w:rsidR="00737CB4" w:rsidRPr="00AB07F7">
        <w:rPr>
          <w:sz w:val="28"/>
          <w:szCs w:val="28"/>
        </w:rPr>
        <w:t>аудировании</w:t>
      </w:r>
      <w:proofErr w:type="spellEnd"/>
      <w:r w:rsidR="00737CB4" w:rsidRPr="00AB07F7">
        <w:rPr>
          <w:sz w:val="28"/>
          <w:szCs w:val="28"/>
        </w:rPr>
        <w:t xml:space="preserve">, чтении, письме, с тем, чтобы школьники достигли   общеевропейского </w:t>
      </w:r>
      <w:proofErr w:type="spellStart"/>
      <w:r w:rsidR="00737CB4" w:rsidRPr="00AB07F7">
        <w:rPr>
          <w:sz w:val="28"/>
          <w:szCs w:val="28"/>
        </w:rPr>
        <w:t>допорогового</w:t>
      </w:r>
      <w:proofErr w:type="spellEnd"/>
      <w:r w:rsidR="00737CB4" w:rsidRPr="00AB07F7">
        <w:rPr>
          <w:sz w:val="28"/>
          <w:szCs w:val="28"/>
        </w:rPr>
        <w:t xml:space="preserve"> уровня </w:t>
      </w:r>
      <w:proofErr w:type="spellStart"/>
      <w:r w:rsidR="00737CB4" w:rsidRPr="00AB07F7">
        <w:rPr>
          <w:sz w:val="28"/>
          <w:szCs w:val="28"/>
        </w:rPr>
        <w:t>обученности</w:t>
      </w:r>
      <w:proofErr w:type="spellEnd"/>
      <w:r w:rsidR="00737CB4" w:rsidRPr="00AB07F7">
        <w:rPr>
          <w:sz w:val="28"/>
          <w:szCs w:val="28"/>
        </w:rPr>
        <w:t>;</w:t>
      </w:r>
    </w:p>
    <w:p w:rsidR="00737CB4" w:rsidRPr="00AB07F7" w:rsidRDefault="00737CB4" w:rsidP="000762B1">
      <w:pPr>
        <w:pStyle w:val="a8"/>
        <w:suppressAutoHyphens/>
        <w:ind w:left="0" w:hanging="284"/>
        <w:contextualSpacing w:val="0"/>
        <w:jc w:val="both"/>
        <w:textAlignment w:val="baseline"/>
        <w:rPr>
          <w:sz w:val="28"/>
          <w:szCs w:val="28"/>
        </w:rPr>
      </w:pPr>
      <w:r w:rsidRPr="00AB07F7">
        <w:rPr>
          <w:sz w:val="28"/>
          <w:szCs w:val="28"/>
        </w:rPr>
        <w:t>- накопление новых языковых средств, обеспечивающих возможность общаться на темы, предусмотренные стандартом и примерной программой для данного этапа;</w:t>
      </w:r>
    </w:p>
    <w:p w:rsidR="00737CB4" w:rsidRPr="00AB07F7" w:rsidRDefault="00737CB4" w:rsidP="000762B1">
      <w:pPr>
        <w:pStyle w:val="a8"/>
        <w:suppressAutoHyphens/>
        <w:ind w:left="0" w:hanging="142"/>
        <w:contextualSpacing w:val="0"/>
        <w:jc w:val="both"/>
        <w:textAlignment w:val="baseline"/>
        <w:rPr>
          <w:sz w:val="28"/>
          <w:szCs w:val="28"/>
        </w:rPr>
      </w:pPr>
      <w:r w:rsidRPr="00AB07F7">
        <w:rPr>
          <w:sz w:val="28"/>
          <w:szCs w:val="28"/>
        </w:rPr>
        <w:t>- приобщить  школьников   к культуре и реалиям стран, говорящих на английском языке, в   рамках более широкого спектра сфер, тем и ситуаций общения, отвечающих</w:t>
      </w:r>
      <w:r w:rsidR="002067EE" w:rsidRPr="00AB07F7">
        <w:rPr>
          <w:sz w:val="28"/>
          <w:szCs w:val="28"/>
        </w:rPr>
        <w:t xml:space="preserve"> опыту, интересам учащихся 14-15</w:t>
      </w:r>
      <w:r w:rsidRPr="00AB07F7">
        <w:rPr>
          <w:sz w:val="28"/>
          <w:szCs w:val="28"/>
        </w:rPr>
        <w:t xml:space="preserve"> лет, соответствующих их психологическим особенностям; развивать их способность и готовность использовать английский язык в реальном общении; формировать умение представлять свою собственную страну, ее культуру в условиях межкультурного общения посредством ознакомления учащихся с соответствующим страноведческим, </w:t>
      </w:r>
      <w:proofErr w:type="spellStart"/>
      <w:r w:rsidRPr="00AB07F7">
        <w:rPr>
          <w:sz w:val="28"/>
          <w:szCs w:val="28"/>
        </w:rPr>
        <w:t>культуроведческим</w:t>
      </w:r>
      <w:proofErr w:type="spellEnd"/>
      <w:r w:rsidRPr="00AB07F7">
        <w:rPr>
          <w:sz w:val="28"/>
          <w:szCs w:val="28"/>
        </w:rPr>
        <w:t xml:space="preserve"> и социолингвистическим материалом, широко представленным в учебном курсе;</w:t>
      </w:r>
    </w:p>
    <w:p w:rsidR="00737CB4" w:rsidRPr="00AB07F7" w:rsidRDefault="00737CB4" w:rsidP="000762B1">
      <w:pPr>
        <w:pStyle w:val="a8"/>
        <w:suppressAutoHyphens/>
        <w:ind w:left="0" w:hanging="142"/>
        <w:contextualSpacing w:val="0"/>
        <w:jc w:val="both"/>
        <w:textAlignment w:val="baseline"/>
        <w:rPr>
          <w:sz w:val="28"/>
          <w:szCs w:val="28"/>
        </w:rPr>
      </w:pPr>
      <w:r w:rsidRPr="00AB07F7">
        <w:rPr>
          <w:sz w:val="28"/>
          <w:szCs w:val="28"/>
        </w:rPr>
        <w:t>- развитие умения выходить в процессе общения из затруднительного положения, вызванного нехваткой языковых средств за счет перифраза, использования синонимов, жестов и т.д.;</w:t>
      </w:r>
    </w:p>
    <w:p w:rsidR="00737CB4" w:rsidRPr="00AB07F7" w:rsidRDefault="00737CB4" w:rsidP="000762B1">
      <w:pPr>
        <w:pStyle w:val="a8"/>
        <w:suppressAutoHyphens/>
        <w:ind w:left="0" w:hanging="142"/>
        <w:contextualSpacing w:val="0"/>
        <w:jc w:val="both"/>
        <w:textAlignment w:val="baseline"/>
        <w:rPr>
          <w:sz w:val="28"/>
          <w:szCs w:val="28"/>
        </w:rPr>
      </w:pPr>
      <w:r w:rsidRPr="00AB07F7">
        <w:rPr>
          <w:sz w:val="28"/>
          <w:szCs w:val="28"/>
        </w:rPr>
        <w:t xml:space="preserve">- развитие желания и умения самостоятельного изучения английского языка доступными им способами (в процессе выполнения проектов, через интернет, с помощью справочников и т.п.), развиваются специальные учебные умения </w:t>
      </w:r>
    </w:p>
    <w:p w:rsidR="00737CB4" w:rsidRPr="00AB07F7" w:rsidRDefault="00737CB4" w:rsidP="000762B1">
      <w:pPr>
        <w:pStyle w:val="a8"/>
        <w:suppressAutoHyphens/>
        <w:ind w:left="0" w:hanging="142"/>
        <w:contextualSpacing w:val="0"/>
        <w:jc w:val="both"/>
        <w:textAlignment w:val="baseline"/>
        <w:rPr>
          <w:sz w:val="28"/>
          <w:szCs w:val="28"/>
        </w:rPr>
      </w:pPr>
      <w:r w:rsidRPr="00AB07F7">
        <w:rPr>
          <w:sz w:val="28"/>
          <w:szCs w:val="28"/>
        </w:rPr>
        <w:t xml:space="preserve">    (пользовать словарями, интерпретировать информацию текста и др.), умения пользоваться современными информационными технологиями, опираясь на владение английским языком;</w:t>
      </w:r>
    </w:p>
    <w:p w:rsidR="00737CB4" w:rsidRPr="00AB07F7" w:rsidRDefault="00737CB4" w:rsidP="000762B1">
      <w:pPr>
        <w:pStyle w:val="a8"/>
        <w:suppressAutoHyphens/>
        <w:ind w:left="0" w:hanging="142"/>
        <w:contextualSpacing w:val="0"/>
        <w:jc w:val="both"/>
        <w:textAlignment w:val="baseline"/>
        <w:rPr>
          <w:sz w:val="28"/>
          <w:szCs w:val="28"/>
        </w:rPr>
      </w:pPr>
      <w:r w:rsidRPr="00AB07F7">
        <w:rPr>
          <w:sz w:val="28"/>
          <w:szCs w:val="28"/>
        </w:rPr>
        <w:t xml:space="preserve">- продолжить развитие и воспитание школьников средствами предмета «Иностранный язык»: понимание учащимися роли изучения языков международного общения в современном поликультурном мире, ценности родного языка как элемента национальной культуры; осознание важности </w:t>
      </w:r>
      <w:r w:rsidRPr="00AB07F7">
        <w:rPr>
          <w:sz w:val="28"/>
          <w:szCs w:val="28"/>
        </w:rPr>
        <w:lastRenderedPageBreak/>
        <w:t>английского языка как средства познания, самореализации и социальной адаптации; воспитание толерантности по отношению к иным языкам и культуре.</w:t>
      </w:r>
    </w:p>
    <w:p w:rsidR="00737CB4" w:rsidRPr="00AB07F7" w:rsidRDefault="00737CB4" w:rsidP="000762B1">
      <w:pPr>
        <w:tabs>
          <w:tab w:val="left" w:pos="0"/>
          <w:tab w:val="left" w:pos="993"/>
        </w:tabs>
        <w:autoSpaceDE w:val="0"/>
        <w:autoSpaceDN w:val="0"/>
        <w:adjustRightInd w:val="0"/>
        <w:ind w:firstLine="142"/>
        <w:jc w:val="both"/>
        <w:rPr>
          <w:kern w:val="2"/>
          <w:sz w:val="28"/>
          <w:szCs w:val="28"/>
        </w:rPr>
      </w:pPr>
      <w:r w:rsidRPr="00AB07F7">
        <w:rPr>
          <w:kern w:val="2"/>
          <w:sz w:val="28"/>
          <w:szCs w:val="28"/>
        </w:rPr>
        <w:t xml:space="preserve">        Задачи:</w:t>
      </w:r>
    </w:p>
    <w:p w:rsidR="00737CB4" w:rsidRPr="00AB07F7" w:rsidRDefault="00737CB4" w:rsidP="000762B1">
      <w:pPr>
        <w:shd w:val="clear" w:color="auto" w:fill="FFFFFF"/>
        <w:ind w:hanging="142"/>
        <w:jc w:val="both"/>
        <w:rPr>
          <w:rFonts w:ascii="Arial" w:hAnsi="Arial" w:cs="Arial"/>
          <w:color w:val="000000"/>
          <w:sz w:val="28"/>
          <w:szCs w:val="28"/>
        </w:rPr>
      </w:pPr>
      <w:r w:rsidRPr="00AB07F7">
        <w:rPr>
          <w:iCs/>
          <w:color w:val="000000"/>
          <w:sz w:val="28"/>
          <w:szCs w:val="28"/>
        </w:rPr>
        <w:t>- формирование представлений</w:t>
      </w:r>
      <w:r w:rsidRPr="00AB07F7">
        <w:rPr>
          <w:color w:val="000000"/>
          <w:sz w:val="28"/>
          <w:szCs w:val="28"/>
        </w:rPr>
        <w:t>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w:t>
      </w:r>
    </w:p>
    <w:p w:rsidR="00737CB4" w:rsidRPr="00AB07F7" w:rsidRDefault="00737CB4" w:rsidP="000762B1">
      <w:pPr>
        <w:shd w:val="clear" w:color="auto" w:fill="FFFFFF"/>
        <w:ind w:hanging="142"/>
        <w:jc w:val="both"/>
        <w:rPr>
          <w:rFonts w:ascii="Arial" w:hAnsi="Arial" w:cs="Arial"/>
          <w:color w:val="000000"/>
          <w:sz w:val="28"/>
          <w:szCs w:val="28"/>
        </w:rPr>
      </w:pPr>
      <w:r w:rsidRPr="00AB07F7">
        <w:rPr>
          <w:iCs/>
          <w:color w:val="000000"/>
          <w:sz w:val="28"/>
          <w:szCs w:val="28"/>
        </w:rPr>
        <w:t>- развитие личностных учащихся</w:t>
      </w:r>
      <w:r w:rsidRPr="00AB07F7">
        <w:rPr>
          <w:color w:val="000000"/>
          <w:sz w:val="28"/>
          <w:szCs w:val="28"/>
        </w:rPr>
        <w:t>, внимания, мышления, памяти и воображения в процессе участия в моделируемых ситуациях общения, ролевых играх; в ходе овладения языковым материалом;        </w:t>
      </w:r>
    </w:p>
    <w:p w:rsidR="00737CB4" w:rsidRPr="00AB07F7" w:rsidRDefault="00737CB4" w:rsidP="000762B1">
      <w:pPr>
        <w:shd w:val="clear" w:color="auto" w:fill="FFFFFF"/>
        <w:ind w:hanging="142"/>
        <w:jc w:val="both"/>
        <w:rPr>
          <w:rFonts w:ascii="Arial" w:hAnsi="Arial" w:cs="Arial"/>
          <w:color w:val="000000"/>
          <w:sz w:val="28"/>
          <w:szCs w:val="28"/>
        </w:rPr>
      </w:pPr>
      <w:r w:rsidRPr="00AB07F7">
        <w:rPr>
          <w:iCs/>
          <w:color w:val="000000"/>
          <w:sz w:val="28"/>
          <w:szCs w:val="28"/>
        </w:rPr>
        <w:t>- развитие эмоциональной сферы</w:t>
      </w:r>
      <w:r w:rsidRPr="00AB07F7">
        <w:rPr>
          <w:color w:val="000000"/>
          <w:sz w:val="28"/>
          <w:szCs w:val="28"/>
        </w:rPr>
        <w:t> школьников в процессе обучающих игр, учебных спектаклей с использованием иностранного языка;</w:t>
      </w:r>
    </w:p>
    <w:p w:rsidR="00737CB4" w:rsidRPr="00AB07F7" w:rsidRDefault="00737CB4" w:rsidP="000762B1">
      <w:pPr>
        <w:shd w:val="clear" w:color="auto" w:fill="FFFFFF"/>
        <w:ind w:hanging="142"/>
        <w:jc w:val="both"/>
        <w:rPr>
          <w:color w:val="000000"/>
          <w:sz w:val="28"/>
          <w:szCs w:val="28"/>
        </w:rPr>
      </w:pPr>
      <w:r w:rsidRPr="00AB07F7">
        <w:rPr>
          <w:iCs/>
          <w:color w:val="000000"/>
          <w:sz w:val="28"/>
          <w:szCs w:val="28"/>
        </w:rPr>
        <w:t>- развитие познавательных способностей,</w:t>
      </w:r>
      <w:r w:rsidRPr="00AB07F7">
        <w:rPr>
          <w:color w:val="000000"/>
          <w:sz w:val="28"/>
          <w:szCs w:val="28"/>
        </w:rPr>
        <w:t xml:space="preserve"> овладение умением координированной работы с разными компонентами учебно-методического комплекта (учебником, рабочей тетрадью, </w:t>
      </w:r>
      <w:proofErr w:type="spellStart"/>
      <w:r w:rsidRPr="00AB07F7">
        <w:rPr>
          <w:color w:val="000000"/>
          <w:sz w:val="28"/>
          <w:szCs w:val="28"/>
        </w:rPr>
        <w:t>аудиоприложением</w:t>
      </w:r>
      <w:proofErr w:type="spellEnd"/>
      <w:r w:rsidRPr="00AB07F7">
        <w:rPr>
          <w:color w:val="000000"/>
          <w:sz w:val="28"/>
          <w:szCs w:val="28"/>
        </w:rPr>
        <w:t>, мультимедийным приложением </w:t>
      </w:r>
      <w:r w:rsidRPr="00AB07F7">
        <w:rPr>
          <w:color w:val="000000"/>
          <w:sz w:val="28"/>
          <w:szCs w:val="28"/>
          <w:vertAlign w:val="subscript"/>
        </w:rPr>
        <w:t>и</w:t>
      </w:r>
      <w:r w:rsidRPr="00AB07F7">
        <w:rPr>
          <w:color w:val="000000"/>
          <w:sz w:val="28"/>
          <w:szCs w:val="28"/>
        </w:rPr>
        <w:t> т. д.), умением работать в паре, в группе.</w:t>
      </w:r>
    </w:p>
    <w:p w:rsidR="00737CB4" w:rsidRPr="00AB07F7" w:rsidRDefault="00737CB4" w:rsidP="000762B1">
      <w:pPr>
        <w:shd w:val="clear" w:color="auto" w:fill="FFFFFF"/>
        <w:ind w:hanging="142"/>
        <w:jc w:val="both"/>
        <w:rPr>
          <w:color w:val="000000"/>
          <w:sz w:val="28"/>
          <w:szCs w:val="28"/>
        </w:rPr>
      </w:pPr>
      <w:r w:rsidRPr="00AB07F7">
        <w:rPr>
          <w:color w:val="000000"/>
          <w:sz w:val="28"/>
          <w:szCs w:val="28"/>
          <w:shd w:val="clear" w:color="auto" w:fill="FFFFFF"/>
        </w:rPr>
        <w:t>- формирование активной жизненной позиции, как гражданина и патриота.</w:t>
      </w:r>
    </w:p>
    <w:p w:rsidR="00737CB4" w:rsidRPr="00AB07F7" w:rsidRDefault="00737CB4" w:rsidP="000762B1">
      <w:pPr>
        <w:shd w:val="clear" w:color="auto" w:fill="FFFFFF"/>
        <w:jc w:val="both"/>
        <w:rPr>
          <w:color w:val="000000"/>
          <w:sz w:val="28"/>
          <w:szCs w:val="28"/>
        </w:rPr>
      </w:pPr>
    </w:p>
    <w:p w:rsidR="00964E70" w:rsidRPr="00AB07F7" w:rsidRDefault="00964E70" w:rsidP="000762B1">
      <w:pPr>
        <w:tabs>
          <w:tab w:val="left" w:pos="851"/>
        </w:tabs>
        <w:jc w:val="center"/>
        <w:rPr>
          <w:b/>
          <w:kern w:val="2"/>
          <w:sz w:val="28"/>
          <w:szCs w:val="28"/>
        </w:rPr>
      </w:pPr>
      <w:r w:rsidRPr="00AB07F7">
        <w:rPr>
          <w:b/>
          <w:kern w:val="2"/>
          <w:sz w:val="28"/>
          <w:szCs w:val="28"/>
        </w:rPr>
        <w:t xml:space="preserve">Планируемые </w:t>
      </w:r>
      <w:r w:rsidRPr="00AB07F7">
        <w:rPr>
          <w:b/>
          <w:sz w:val="28"/>
          <w:szCs w:val="28"/>
        </w:rPr>
        <w:t>результаты освоения учебного</w:t>
      </w:r>
      <w:r w:rsidRPr="00AB07F7">
        <w:rPr>
          <w:b/>
          <w:kern w:val="2"/>
          <w:sz w:val="28"/>
          <w:szCs w:val="28"/>
        </w:rPr>
        <w:t xml:space="preserve"> предмета</w:t>
      </w:r>
    </w:p>
    <w:p w:rsidR="00964E70" w:rsidRPr="00AB07F7" w:rsidRDefault="00964E70" w:rsidP="000762B1">
      <w:pPr>
        <w:tabs>
          <w:tab w:val="left" w:pos="851"/>
        </w:tabs>
        <w:jc w:val="center"/>
        <w:rPr>
          <w:kern w:val="2"/>
          <w:sz w:val="28"/>
          <w:szCs w:val="28"/>
        </w:rPr>
      </w:pPr>
      <w:r w:rsidRPr="00AB07F7">
        <w:rPr>
          <w:b/>
          <w:sz w:val="28"/>
          <w:szCs w:val="28"/>
        </w:rPr>
        <w:t>и система их оценки</w:t>
      </w:r>
      <w:r w:rsidR="00FA02ED" w:rsidRPr="00AB07F7">
        <w:rPr>
          <w:b/>
          <w:sz w:val="28"/>
          <w:szCs w:val="28"/>
        </w:rPr>
        <w:t xml:space="preserve"> в 8 классе</w:t>
      </w:r>
    </w:p>
    <w:p w:rsidR="00964E70" w:rsidRPr="00AB07F7" w:rsidRDefault="00964E70" w:rsidP="000762B1">
      <w:pPr>
        <w:tabs>
          <w:tab w:val="left" w:pos="9288"/>
        </w:tabs>
        <w:jc w:val="center"/>
        <w:rPr>
          <w:b/>
          <w:sz w:val="28"/>
          <w:szCs w:val="28"/>
        </w:rPr>
      </w:pPr>
    </w:p>
    <w:p w:rsidR="00964E70" w:rsidRPr="00AB07F7" w:rsidRDefault="00964E70" w:rsidP="000762B1">
      <w:pPr>
        <w:autoSpaceDE w:val="0"/>
        <w:autoSpaceDN w:val="0"/>
        <w:adjustRightInd w:val="0"/>
        <w:ind w:firstLine="709"/>
        <w:jc w:val="both"/>
        <w:rPr>
          <w:bCs/>
          <w:color w:val="000000"/>
          <w:sz w:val="28"/>
          <w:szCs w:val="28"/>
        </w:rPr>
      </w:pPr>
      <w:r w:rsidRPr="00AB07F7">
        <w:rPr>
          <w:bCs/>
          <w:color w:val="000000"/>
          <w:sz w:val="28"/>
          <w:szCs w:val="28"/>
        </w:rPr>
        <w:t xml:space="preserve">В результате освоения основной образовательной программы среднего общего образования учащиеся достигают личностных, </w:t>
      </w:r>
      <w:proofErr w:type="spellStart"/>
      <w:r w:rsidRPr="00AB07F7">
        <w:rPr>
          <w:bCs/>
          <w:color w:val="000000"/>
          <w:sz w:val="28"/>
          <w:szCs w:val="28"/>
        </w:rPr>
        <w:t>метапредметных</w:t>
      </w:r>
      <w:proofErr w:type="spellEnd"/>
      <w:r w:rsidRPr="00AB07F7">
        <w:rPr>
          <w:bCs/>
          <w:color w:val="000000"/>
          <w:sz w:val="28"/>
          <w:szCs w:val="28"/>
        </w:rPr>
        <w:t xml:space="preserve"> и предметных результатов. </w:t>
      </w:r>
    </w:p>
    <w:p w:rsidR="00964E70" w:rsidRPr="00AB07F7" w:rsidRDefault="00964E70" w:rsidP="000762B1">
      <w:pPr>
        <w:ind w:firstLine="708"/>
        <w:jc w:val="both"/>
        <w:rPr>
          <w:sz w:val="28"/>
          <w:szCs w:val="28"/>
        </w:rPr>
      </w:pPr>
      <w:r w:rsidRPr="00AB07F7">
        <w:rPr>
          <w:rStyle w:val="1"/>
          <w:b/>
          <w:bCs/>
          <w:sz w:val="28"/>
          <w:szCs w:val="28"/>
        </w:rPr>
        <w:t>Личностные</w:t>
      </w:r>
    </w:p>
    <w:p w:rsidR="00964E70" w:rsidRPr="00AB07F7" w:rsidRDefault="00964E70" w:rsidP="000762B1">
      <w:pPr>
        <w:numPr>
          <w:ilvl w:val="0"/>
          <w:numId w:val="14"/>
        </w:numPr>
        <w:suppressAutoHyphens/>
        <w:ind w:left="0" w:firstLine="708"/>
        <w:jc w:val="both"/>
        <w:textAlignment w:val="baseline"/>
        <w:rPr>
          <w:sz w:val="28"/>
          <w:szCs w:val="28"/>
        </w:rPr>
      </w:pPr>
      <w:r w:rsidRPr="00AB07F7">
        <w:rPr>
          <w:sz w:val="28"/>
          <w:szCs w:val="28"/>
        </w:rPr>
        <w:t>формирование мотивации изучения иностранных языков и стремление к самосовершенствованию в образовательной области «Иностранный язык»;</w:t>
      </w:r>
    </w:p>
    <w:p w:rsidR="00964E70" w:rsidRPr="00AB07F7" w:rsidRDefault="00964E70" w:rsidP="000762B1">
      <w:pPr>
        <w:numPr>
          <w:ilvl w:val="0"/>
          <w:numId w:val="15"/>
        </w:numPr>
        <w:suppressAutoHyphens/>
        <w:ind w:left="0" w:firstLine="708"/>
        <w:jc w:val="both"/>
        <w:textAlignment w:val="baseline"/>
        <w:rPr>
          <w:sz w:val="28"/>
          <w:szCs w:val="28"/>
        </w:rPr>
      </w:pPr>
      <w:r w:rsidRPr="00AB07F7">
        <w:rPr>
          <w:sz w:val="28"/>
          <w:szCs w:val="28"/>
        </w:rPr>
        <w:t>осознание возможностей самореализации средствами ИЯ;</w:t>
      </w:r>
    </w:p>
    <w:p w:rsidR="00964E70" w:rsidRPr="00AB07F7" w:rsidRDefault="00964E70" w:rsidP="000762B1">
      <w:pPr>
        <w:numPr>
          <w:ilvl w:val="0"/>
          <w:numId w:val="16"/>
        </w:numPr>
        <w:suppressAutoHyphens/>
        <w:ind w:left="0" w:firstLine="708"/>
        <w:jc w:val="both"/>
        <w:textAlignment w:val="baseline"/>
        <w:rPr>
          <w:sz w:val="28"/>
          <w:szCs w:val="28"/>
        </w:rPr>
      </w:pPr>
      <w:r w:rsidRPr="00AB07F7">
        <w:rPr>
          <w:sz w:val="28"/>
          <w:szCs w:val="28"/>
        </w:rPr>
        <w:t>стремление к совершенствованию собственной речевой культуры в целом;</w:t>
      </w:r>
    </w:p>
    <w:p w:rsidR="00964E70" w:rsidRPr="00AB07F7" w:rsidRDefault="00964E70" w:rsidP="000762B1">
      <w:pPr>
        <w:numPr>
          <w:ilvl w:val="0"/>
          <w:numId w:val="17"/>
        </w:numPr>
        <w:suppressAutoHyphens/>
        <w:ind w:left="0" w:firstLine="708"/>
        <w:jc w:val="both"/>
        <w:textAlignment w:val="baseline"/>
        <w:rPr>
          <w:sz w:val="28"/>
          <w:szCs w:val="28"/>
        </w:rPr>
      </w:pPr>
      <w:r w:rsidRPr="00AB07F7">
        <w:rPr>
          <w:sz w:val="28"/>
          <w:szCs w:val="28"/>
        </w:rPr>
        <w:t>формирование коммуникативной компетенции в межкультурной и межэтнической коммуникации.</w:t>
      </w:r>
    </w:p>
    <w:p w:rsidR="00964E70" w:rsidRPr="00AB07F7" w:rsidRDefault="00964E70" w:rsidP="000762B1">
      <w:pPr>
        <w:jc w:val="both"/>
        <w:rPr>
          <w:rStyle w:val="1"/>
          <w:bCs/>
          <w:sz w:val="28"/>
          <w:szCs w:val="28"/>
        </w:rPr>
      </w:pPr>
      <w:r w:rsidRPr="00AB07F7">
        <w:rPr>
          <w:sz w:val="28"/>
          <w:szCs w:val="28"/>
        </w:rPr>
        <w:t>Изучение ИЯ внесет свой вклад в:</w:t>
      </w:r>
    </w:p>
    <w:p w:rsidR="00964E70" w:rsidRPr="00AB07F7" w:rsidRDefault="00964E70" w:rsidP="000762B1">
      <w:pPr>
        <w:ind w:firstLine="708"/>
        <w:jc w:val="both"/>
        <w:rPr>
          <w:sz w:val="28"/>
          <w:szCs w:val="28"/>
        </w:rPr>
      </w:pPr>
      <w:r w:rsidRPr="00AB07F7">
        <w:rPr>
          <w:rStyle w:val="1"/>
          <w:bCs/>
          <w:sz w:val="28"/>
          <w:szCs w:val="28"/>
        </w:rPr>
        <w:t>1)</w:t>
      </w:r>
      <w:r w:rsidRPr="00AB07F7">
        <w:rPr>
          <w:rStyle w:val="1"/>
          <w:sz w:val="28"/>
          <w:szCs w:val="28"/>
        </w:rPr>
        <w:t>воспитание гражданственности, патриотизма, уважения к правам, свободам и обязанностям человека;</w:t>
      </w:r>
    </w:p>
    <w:p w:rsidR="00964E70" w:rsidRPr="00AB07F7" w:rsidRDefault="00964E70" w:rsidP="000762B1">
      <w:pPr>
        <w:jc w:val="both"/>
        <w:rPr>
          <w:bCs/>
          <w:sz w:val="28"/>
          <w:szCs w:val="28"/>
        </w:rPr>
      </w:pPr>
      <w:r w:rsidRPr="00AB07F7">
        <w:rPr>
          <w:sz w:val="28"/>
          <w:szCs w:val="28"/>
        </w:rPr>
        <w:t>2) формирование нравственных чувств и этического сознания;</w:t>
      </w:r>
    </w:p>
    <w:p w:rsidR="00964E70" w:rsidRPr="00AB07F7" w:rsidRDefault="00964E70" w:rsidP="000762B1">
      <w:pPr>
        <w:jc w:val="both"/>
        <w:rPr>
          <w:bCs/>
          <w:sz w:val="28"/>
          <w:szCs w:val="28"/>
        </w:rPr>
      </w:pPr>
      <w:r w:rsidRPr="00AB07F7">
        <w:rPr>
          <w:bCs/>
          <w:sz w:val="28"/>
          <w:szCs w:val="28"/>
        </w:rPr>
        <w:t>3) воспитание трудолюбия, творческого отношения к учению, труду, жизни;</w:t>
      </w:r>
    </w:p>
    <w:p w:rsidR="00964E70" w:rsidRPr="00AB07F7" w:rsidRDefault="00964E70" w:rsidP="000762B1">
      <w:pPr>
        <w:ind w:firstLine="720"/>
        <w:jc w:val="both"/>
        <w:rPr>
          <w:rStyle w:val="1"/>
          <w:bCs/>
          <w:sz w:val="28"/>
          <w:szCs w:val="28"/>
        </w:rPr>
      </w:pPr>
      <w:r w:rsidRPr="00AB07F7">
        <w:rPr>
          <w:bCs/>
          <w:sz w:val="28"/>
          <w:szCs w:val="28"/>
        </w:rPr>
        <w:t>4) формирование ценностного отношения к здоровью и здоровому образу жизни;</w:t>
      </w:r>
    </w:p>
    <w:p w:rsidR="00964E70" w:rsidRPr="00AB07F7" w:rsidRDefault="00964E70" w:rsidP="000762B1">
      <w:pPr>
        <w:ind w:firstLine="720"/>
        <w:jc w:val="both"/>
        <w:rPr>
          <w:bCs/>
          <w:sz w:val="28"/>
          <w:szCs w:val="28"/>
        </w:rPr>
      </w:pPr>
      <w:r w:rsidRPr="00AB07F7">
        <w:rPr>
          <w:rStyle w:val="1"/>
          <w:bCs/>
          <w:sz w:val="28"/>
          <w:szCs w:val="28"/>
        </w:rPr>
        <w:t>5) формирование  ценностного отношения к природе, окружающей среде (экологическое воспитание);</w:t>
      </w:r>
    </w:p>
    <w:p w:rsidR="00964E70" w:rsidRPr="00AB07F7" w:rsidRDefault="00964E70" w:rsidP="000762B1">
      <w:pPr>
        <w:ind w:firstLine="720"/>
        <w:jc w:val="both"/>
        <w:rPr>
          <w:rStyle w:val="1"/>
          <w:sz w:val="28"/>
          <w:szCs w:val="28"/>
        </w:rPr>
      </w:pPr>
      <w:r w:rsidRPr="00AB07F7">
        <w:rPr>
          <w:bCs/>
          <w:sz w:val="28"/>
          <w:szCs w:val="28"/>
        </w:rPr>
        <w:t>6) формирование ценностного отношения к прекрасному, формирование представлений об эстетических идеалах и ценностях (эстетическое воспитание);</w:t>
      </w:r>
    </w:p>
    <w:p w:rsidR="00964E70" w:rsidRPr="00AB07F7" w:rsidRDefault="00964E70" w:rsidP="000762B1">
      <w:pPr>
        <w:ind w:firstLine="720"/>
        <w:jc w:val="both"/>
        <w:rPr>
          <w:sz w:val="28"/>
          <w:szCs w:val="28"/>
        </w:rPr>
      </w:pPr>
      <w:r w:rsidRPr="00AB07F7">
        <w:rPr>
          <w:rStyle w:val="1"/>
          <w:sz w:val="28"/>
          <w:szCs w:val="28"/>
        </w:rPr>
        <w:t>7) воспитание уважения к культуре других народов</w:t>
      </w:r>
      <w:r w:rsidRPr="00AB07F7">
        <w:rPr>
          <w:rStyle w:val="1"/>
          <w:b/>
          <w:sz w:val="28"/>
          <w:szCs w:val="28"/>
        </w:rPr>
        <w:t>;</w:t>
      </w:r>
    </w:p>
    <w:p w:rsidR="00964E70" w:rsidRPr="00AB07F7" w:rsidRDefault="00964E70" w:rsidP="000762B1">
      <w:pPr>
        <w:widowControl w:val="0"/>
        <w:tabs>
          <w:tab w:val="left" w:pos="1134"/>
        </w:tabs>
        <w:jc w:val="both"/>
        <w:rPr>
          <w:rStyle w:val="1"/>
          <w:b/>
          <w:bCs/>
          <w:sz w:val="28"/>
          <w:szCs w:val="28"/>
        </w:rPr>
      </w:pPr>
    </w:p>
    <w:p w:rsidR="00964E70" w:rsidRPr="00AB07F7" w:rsidRDefault="00964E70" w:rsidP="000762B1">
      <w:pPr>
        <w:widowControl w:val="0"/>
        <w:tabs>
          <w:tab w:val="left" w:pos="1134"/>
        </w:tabs>
        <w:jc w:val="both"/>
        <w:rPr>
          <w:bCs/>
          <w:sz w:val="28"/>
          <w:szCs w:val="28"/>
        </w:rPr>
      </w:pPr>
      <w:proofErr w:type="spellStart"/>
      <w:r w:rsidRPr="00AB07F7">
        <w:rPr>
          <w:rStyle w:val="1"/>
          <w:b/>
          <w:bCs/>
          <w:sz w:val="28"/>
          <w:szCs w:val="28"/>
        </w:rPr>
        <w:t>Метапредметные</w:t>
      </w:r>
      <w:proofErr w:type="spellEnd"/>
      <w:r w:rsidRPr="00AB07F7">
        <w:rPr>
          <w:rStyle w:val="1"/>
          <w:b/>
          <w:bCs/>
          <w:sz w:val="28"/>
          <w:szCs w:val="28"/>
        </w:rPr>
        <w:t xml:space="preserve"> </w:t>
      </w:r>
      <w:r w:rsidRPr="00AB07F7">
        <w:rPr>
          <w:rStyle w:val="1"/>
          <w:bCs/>
          <w:sz w:val="28"/>
          <w:szCs w:val="28"/>
        </w:rPr>
        <w:t xml:space="preserve">результаты в данном курсе развиваются главным образом </w:t>
      </w:r>
      <w:r w:rsidRPr="00AB07F7">
        <w:rPr>
          <w:rStyle w:val="1"/>
          <w:bCs/>
          <w:sz w:val="28"/>
          <w:szCs w:val="28"/>
        </w:rPr>
        <w:lastRenderedPageBreak/>
        <w:t>благодаря развивающему аспекту иноязычного образования</w:t>
      </w:r>
      <w:r w:rsidRPr="00AB07F7">
        <w:rPr>
          <w:rStyle w:val="1"/>
          <w:sz w:val="28"/>
          <w:szCs w:val="28"/>
        </w:rPr>
        <w:t>.</w:t>
      </w:r>
    </w:p>
    <w:p w:rsidR="00964E70" w:rsidRPr="00AB07F7" w:rsidRDefault="00964E70" w:rsidP="000762B1">
      <w:pPr>
        <w:ind w:firstLine="709"/>
        <w:jc w:val="both"/>
        <w:rPr>
          <w:rStyle w:val="1"/>
          <w:bCs/>
          <w:sz w:val="28"/>
          <w:szCs w:val="28"/>
        </w:rPr>
      </w:pPr>
      <w:r w:rsidRPr="00AB07F7">
        <w:rPr>
          <w:bCs/>
          <w:sz w:val="28"/>
          <w:szCs w:val="28"/>
        </w:rPr>
        <w:t>У учащихся  будут развиты:</w:t>
      </w:r>
    </w:p>
    <w:p w:rsidR="00964E70" w:rsidRPr="00AB07F7" w:rsidRDefault="00964E70" w:rsidP="000762B1">
      <w:pPr>
        <w:ind w:firstLine="709"/>
        <w:jc w:val="both"/>
        <w:rPr>
          <w:rStyle w:val="1"/>
          <w:sz w:val="28"/>
          <w:szCs w:val="28"/>
          <w:u w:val="single"/>
        </w:rPr>
      </w:pPr>
      <w:r w:rsidRPr="00AB07F7">
        <w:rPr>
          <w:rStyle w:val="1"/>
          <w:bCs/>
          <w:sz w:val="28"/>
          <w:szCs w:val="28"/>
        </w:rPr>
        <w:t xml:space="preserve">1) </w:t>
      </w:r>
      <w:r w:rsidRPr="00AB07F7">
        <w:rPr>
          <w:rStyle w:val="1"/>
          <w:bCs/>
          <w:sz w:val="28"/>
          <w:szCs w:val="28"/>
          <w:u w:val="single"/>
        </w:rPr>
        <w:t>положительное отношение к предмету</w:t>
      </w:r>
      <w:r w:rsidRPr="00AB07F7">
        <w:rPr>
          <w:rStyle w:val="1"/>
          <w:bCs/>
          <w:sz w:val="28"/>
          <w:szCs w:val="28"/>
        </w:rPr>
        <w:t xml:space="preserve"> и мотивация к дальнейшему овладению ИЯ:</w:t>
      </w:r>
    </w:p>
    <w:p w:rsidR="00964E70" w:rsidRPr="00AB07F7" w:rsidRDefault="00964E70" w:rsidP="000762B1">
      <w:pPr>
        <w:ind w:firstLine="709"/>
        <w:jc w:val="both"/>
        <w:rPr>
          <w:sz w:val="28"/>
          <w:szCs w:val="28"/>
          <w:u w:val="single"/>
        </w:rPr>
      </w:pPr>
      <w:r w:rsidRPr="00AB07F7">
        <w:rPr>
          <w:rStyle w:val="1"/>
          <w:sz w:val="28"/>
          <w:szCs w:val="28"/>
          <w:u w:val="single"/>
        </w:rPr>
        <w:t xml:space="preserve">2) языковые </w:t>
      </w:r>
      <w:proofErr w:type="spellStart"/>
      <w:proofErr w:type="gramStart"/>
      <w:r w:rsidRPr="00AB07F7">
        <w:rPr>
          <w:rStyle w:val="1"/>
          <w:sz w:val="28"/>
          <w:szCs w:val="28"/>
          <w:u w:val="single"/>
        </w:rPr>
        <w:t>способности:</w:t>
      </w:r>
      <w:r w:rsidRPr="00AB07F7">
        <w:rPr>
          <w:rStyle w:val="1"/>
          <w:sz w:val="28"/>
          <w:szCs w:val="28"/>
        </w:rPr>
        <w:t>к</w:t>
      </w:r>
      <w:proofErr w:type="spellEnd"/>
      <w:proofErr w:type="gramEnd"/>
      <w:r w:rsidRPr="00AB07F7">
        <w:rPr>
          <w:rStyle w:val="1"/>
          <w:sz w:val="28"/>
          <w:szCs w:val="28"/>
        </w:rPr>
        <w:t xml:space="preserve"> слуховой и зрительной дифференциации, к имитации</w:t>
      </w:r>
      <w:r w:rsidRPr="00AB07F7">
        <w:rPr>
          <w:rStyle w:val="1"/>
          <w:b/>
          <w:sz w:val="28"/>
          <w:szCs w:val="28"/>
        </w:rPr>
        <w:t xml:space="preserve">, </w:t>
      </w:r>
      <w:r w:rsidRPr="00AB07F7">
        <w:rPr>
          <w:rStyle w:val="1"/>
          <w:sz w:val="28"/>
          <w:szCs w:val="28"/>
        </w:rPr>
        <w:t>к догадке, смысловой антиципации, к выявлению языковых закономерностей</w:t>
      </w:r>
      <w:r w:rsidRPr="00AB07F7">
        <w:rPr>
          <w:rStyle w:val="1"/>
          <w:b/>
          <w:sz w:val="28"/>
          <w:szCs w:val="28"/>
        </w:rPr>
        <w:t xml:space="preserve">, </w:t>
      </w:r>
      <w:r w:rsidRPr="00AB07F7">
        <w:rPr>
          <w:rStyle w:val="1"/>
          <w:sz w:val="28"/>
          <w:szCs w:val="28"/>
        </w:rPr>
        <w:t>к выявлению главного и к логическому изложению;</w:t>
      </w:r>
    </w:p>
    <w:p w:rsidR="00964E70" w:rsidRPr="00AB07F7" w:rsidRDefault="00964E70" w:rsidP="000762B1">
      <w:pPr>
        <w:ind w:firstLine="708"/>
        <w:jc w:val="both"/>
        <w:rPr>
          <w:b/>
          <w:i/>
          <w:sz w:val="28"/>
          <w:szCs w:val="28"/>
        </w:rPr>
      </w:pPr>
      <w:r w:rsidRPr="00AB07F7">
        <w:rPr>
          <w:sz w:val="28"/>
          <w:szCs w:val="28"/>
          <w:u w:val="single"/>
        </w:rPr>
        <w:t>3) универсальные учебные действия:</w:t>
      </w:r>
    </w:p>
    <w:p w:rsidR="00964E70" w:rsidRPr="00AB07F7" w:rsidRDefault="00964E70" w:rsidP="000762B1">
      <w:pPr>
        <w:jc w:val="both"/>
        <w:rPr>
          <w:sz w:val="28"/>
          <w:szCs w:val="28"/>
        </w:rPr>
      </w:pPr>
      <w:r w:rsidRPr="00AB07F7">
        <w:rPr>
          <w:b/>
          <w:i/>
          <w:sz w:val="28"/>
          <w:szCs w:val="28"/>
        </w:rPr>
        <w:t>регулятивные:</w:t>
      </w:r>
    </w:p>
    <w:p w:rsidR="00964E70" w:rsidRPr="00AB07F7" w:rsidRDefault="00964E70" w:rsidP="000762B1">
      <w:pPr>
        <w:numPr>
          <w:ilvl w:val="0"/>
          <w:numId w:val="7"/>
        </w:numPr>
        <w:suppressAutoHyphens/>
        <w:ind w:left="0" w:firstLine="720"/>
        <w:jc w:val="both"/>
        <w:textAlignment w:val="baseline"/>
        <w:rPr>
          <w:sz w:val="28"/>
          <w:szCs w:val="28"/>
        </w:rPr>
      </w:pPr>
      <w:r w:rsidRPr="00AB07F7">
        <w:rPr>
          <w:sz w:val="28"/>
          <w:szCs w:val="28"/>
        </w:rPr>
        <w:t>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rsidR="00964E70" w:rsidRPr="00AB07F7" w:rsidRDefault="00964E70" w:rsidP="000762B1">
      <w:pPr>
        <w:numPr>
          <w:ilvl w:val="0"/>
          <w:numId w:val="7"/>
        </w:numPr>
        <w:suppressAutoHyphens/>
        <w:ind w:left="0" w:firstLine="720"/>
        <w:jc w:val="both"/>
        <w:textAlignment w:val="baseline"/>
        <w:rPr>
          <w:sz w:val="28"/>
          <w:szCs w:val="28"/>
        </w:rPr>
      </w:pPr>
      <w:r w:rsidRPr="00AB07F7">
        <w:rPr>
          <w:sz w:val="28"/>
          <w:szCs w:val="28"/>
        </w:rPr>
        <w:t>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rsidR="00964E70" w:rsidRPr="00AB07F7" w:rsidRDefault="00964E70" w:rsidP="000762B1">
      <w:pPr>
        <w:numPr>
          <w:ilvl w:val="0"/>
          <w:numId w:val="7"/>
        </w:numPr>
        <w:suppressAutoHyphens/>
        <w:ind w:left="0" w:firstLine="720"/>
        <w:jc w:val="both"/>
        <w:textAlignment w:val="baseline"/>
        <w:rPr>
          <w:sz w:val="28"/>
          <w:szCs w:val="28"/>
        </w:rPr>
      </w:pPr>
      <w:r w:rsidRPr="00AB07F7">
        <w:rPr>
          <w:sz w:val="28"/>
          <w:szCs w:val="28"/>
        </w:rPr>
        <w:t>оценивать правильность выполнения учебной задачи, собственные возможности её решения;</w:t>
      </w:r>
    </w:p>
    <w:p w:rsidR="00964E70" w:rsidRPr="00AB07F7" w:rsidRDefault="00964E70" w:rsidP="000762B1">
      <w:pPr>
        <w:numPr>
          <w:ilvl w:val="0"/>
          <w:numId w:val="7"/>
        </w:numPr>
        <w:suppressAutoHyphens/>
        <w:ind w:left="0" w:firstLine="720"/>
        <w:jc w:val="both"/>
        <w:textAlignment w:val="baseline"/>
        <w:rPr>
          <w:b/>
          <w:i/>
          <w:sz w:val="28"/>
          <w:szCs w:val="28"/>
        </w:rPr>
      </w:pPr>
      <w:r w:rsidRPr="00AB07F7">
        <w:rPr>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964E70" w:rsidRPr="00AB07F7" w:rsidRDefault="00964E70" w:rsidP="000762B1">
      <w:pPr>
        <w:jc w:val="both"/>
        <w:rPr>
          <w:sz w:val="28"/>
          <w:szCs w:val="28"/>
        </w:rPr>
      </w:pPr>
      <w:r w:rsidRPr="00AB07F7">
        <w:rPr>
          <w:b/>
          <w:i/>
          <w:sz w:val="28"/>
          <w:szCs w:val="28"/>
        </w:rPr>
        <w:t>познавательные:</w:t>
      </w:r>
    </w:p>
    <w:p w:rsidR="00964E70" w:rsidRPr="00AB07F7" w:rsidRDefault="00964E70" w:rsidP="000762B1">
      <w:pPr>
        <w:numPr>
          <w:ilvl w:val="0"/>
          <w:numId w:val="8"/>
        </w:numPr>
        <w:tabs>
          <w:tab w:val="left" w:pos="0"/>
        </w:tabs>
        <w:suppressAutoHyphens/>
        <w:ind w:left="0" w:firstLine="720"/>
        <w:jc w:val="both"/>
        <w:textAlignment w:val="baseline"/>
        <w:rPr>
          <w:sz w:val="28"/>
          <w:szCs w:val="28"/>
        </w:rPr>
      </w:pPr>
      <w:r w:rsidRPr="00AB07F7">
        <w:rPr>
          <w:sz w:val="28"/>
          <w:szCs w:val="28"/>
        </w:rPr>
        <w:t>использовать знаково-символические средства представления информации для решения учебных и практических задач;</w:t>
      </w:r>
    </w:p>
    <w:p w:rsidR="00964E70" w:rsidRPr="00AB07F7" w:rsidRDefault="00964E70" w:rsidP="000762B1">
      <w:pPr>
        <w:numPr>
          <w:ilvl w:val="0"/>
          <w:numId w:val="8"/>
        </w:numPr>
        <w:tabs>
          <w:tab w:val="left" w:pos="0"/>
        </w:tabs>
        <w:suppressAutoHyphens/>
        <w:ind w:left="0" w:firstLine="720"/>
        <w:jc w:val="both"/>
        <w:textAlignment w:val="baseline"/>
        <w:rPr>
          <w:sz w:val="28"/>
          <w:szCs w:val="28"/>
        </w:rPr>
      </w:pPr>
      <w:r w:rsidRPr="00AB07F7">
        <w:rPr>
          <w:sz w:val="28"/>
          <w:szCs w:val="28"/>
        </w:rPr>
        <w:t>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w:t>
      </w:r>
    </w:p>
    <w:p w:rsidR="00964E70" w:rsidRPr="00AB07F7" w:rsidRDefault="00964E70" w:rsidP="000762B1">
      <w:pPr>
        <w:numPr>
          <w:ilvl w:val="0"/>
          <w:numId w:val="8"/>
        </w:numPr>
        <w:tabs>
          <w:tab w:val="left" w:pos="0"/>
        </w:tabs>
        <w:suppressAutoHyphens/>
        <w:ind w:left="0" w:firstLine="720"/>
        <w:jc w:val="both"/>
        <w:textAlignment w:val="baseline"/>
        <w:rPr>
          <w:sz w:val="28"/>
          <w:szCs w:val="28"/>
        </w:rPr>
      </w:pPr>
      <w:r w:rsidRPr="00AB07F7">
        <w:rPr>
          <w:sz w:val="28"/>
          <w:szCs w:val="28"/>
        </w:rPr>
        <w:t>строить логическое рассуждение, умозаключение (индуктивное, дедуктивное и по аналогии) и делать выводы;</w:t>
      </w:r>
    </w:p>
    <w:p w:rsidR="00964E70" w:rsidRPr="00AB07F7" w:rsidRDefault="00964E70" w:rsidP="000762B1">
      <w:pPr>
        <w:numPr>
          <w:ilvl w:val="0"/>
          <w:numId w:val="8"/>
        </w:numPr>
        <w:tabs>
          <w:tab w:val="left" w:pos="0"/>
        </w:tabs>
        <w:suppressAutoHyphens/>
        <w:ind w:left="0" w:firstLine="720"/>
        <w:jc w:val="both"/>
        <w:textAlignment w:val="baseline"/>
        <w:rPr>
          <w:sz w:val="28"/>
          <w:szCs w:val="28"/>
        </w:rPr>
      </w:pPr>
      <w:r w:rsidRPr="00AB07F7">
        <w:rPr>
          <w:sz w:val="28"/>
          <w:szCs w:val="28"/>
        </w:rPr>
        <w:t>работать с прослушанным/прочитанным текстом: определять тему, прогнозировать содержание текста по заголовку/по ключевым словам, устанавливать логическую последовательность основных фактов;</w:t>
      </w:r>
    </w:p>
    <w:p w:rsidR="00964E70" w:rsidRPr="00AB07F7" w:rsidRDefault="00964E70" w:rsidP="000762B1">
      <w:pPr>
        <w:numPr>
          <w:ilvl w:val="0"/>
          <w:numId w:val="8"/>
        </w:numPr>
        <w:tabs>
          <w:tab w:val="left" w:pos="0"/>
        </w:tabs>
        <w:suppressAutoHyphens/>
        <w:ind w:left="0" w:firstLine="720"/>
        <w:jc w:val="both"/>
        <w:textAlignment w:val="baseline"/>
        <w:rPr>
          <w:sz w:val="28"/>
          <w:szCs w:val="28"/>
        </w:rPr>
      </w:pPr>
      <w:r w:rsidRPr="00AB07F7">
        <w:rPr>
          <w:sz w:val="28"/>
          <w:szCs w:val="28"/>
        </w:rPr>
        <w:t>осуществлять информационный поиск; в том числе с помощью компьютерных средств;</w:t>
      </w:r>
    </w:p>
    <w:p w:rsidR="00964E70" w:rsidRPr="00AB07F7" w:rsidRDefault="00964E70" w:rsidP="000762B1">
      <w:pPr>
        <w:numPr>
          <w:ilvl w:val="0"/>
          <w:numId w:val="8"/>
        </w:numPr>
        <w:tabs>
          <w:tab w:val="left" w:pos="0"/>
        </w:tabs>
        <w:suppressAutoHyphens/>
        <w:ind w:left="0" w:firstLine="720"/>
        <w:jc w:val="both"/>
        <w:textAlignment w:val="baseline"/>
        <w:rPr>
          <w:sz w:val="28"/>
          <w:szCs w:val="28"/>
        </w:rPr>
      </w:pPr>
      <w:r w:rsidRPr="00AB07F7">
        <w:rPr>
          <w:sz w:val="28"/>
          <w:szCs w:val="28"/>
        </w:rPr>
        <w:t>выделять, обобщать и фиксировать нужную информацию;</w:t>
      </w:r>
    </w:p>
    <w:p w:rsidR="00964E70" w:rsidRPr="00AB07F7" w:rsidRDefault="00964E70" w:rsidP="000762B1">
      <w:pPr>
        <w:numPr>
          <w:ilvl w:val="0"/>
          <w:numId w:val="8"/>
        </w:numPr>
        <w:tabs>
          <w:tab w:val="left" w:pos="0"/>
        </w:tabs>
        <w:suppressAutoHyphens/>
        <w:ind w:left="0" w:firstLine="720"/>
        <w:jc w:val="both"/>
        <w:textAlignment w:val="baseline"/>
        <w:rPr>
          <w:sz w:val="28"/>
          <w:szCs w:val="28"/>
        </w:rPr>
      </w:pPr>
      <w:r w:rsidRPr="00AB07F7">
        <w:rPr>
          <w:sz w:val="28"/>
          <w:szCs w:val="28"/>
        </w:rPr>
        <w:t>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rsidR="00964E70" w:rsidRPr="00AB07F7" w:rsidRDefault="00964E70" w:rsidP="000762B1">
      <w:pPr>
        <w:numPr>
          <w:ilvl w:val="0"/>
          <w:numId w:val="8"/>
        </w:numPr>
        <w:tabs>
          <w:tab w:val="left" w:pos="0"/>
        </w:tabs>
        <w:suppressAutoHyphens/>
        <w:ind w:left="0" w:firstLine="720"/>
        <w:jc w:val="both"/>
        <w:textAlignment w:val="baseline"/>
        <w:rPr>
          <w:sz w:val="28"/>
          <w:szCs w:val="28"/>
        </w:rPr>
      </w:pPr>
      <w:r w:rsidRPr="00AB07F7">
        <w:rPr>
          <w:sz w:val="28"/>
          <w:szCs w:val="28"/>
        </w:rPr>
        <w:t>решать проблемы творческого и поискового характера;</w:t>
      </w:r>
    </w:p>
    <w:p w:rsidR="00964E70" w:rsidRPr="00AB07F7" w:rsidRDefault="00964E70" w:rsidP="000762B1">
      <w:pPr>
        <w:numPr>
          <w:ilvl w:val="0"/>
          <w:numId w:val="8"/>
        </w:numPr>
        <w:tabs>
          <w:tab w:val="left" w:pos="0"/>
        </w:tabs>
        <w:suppressAutoHyphens/>
        <w:ind w:left="0" w:firstLine="720"/>
        <w:jc w:val="both"/>
        <w:textAlignment w:val="baseline"/>
        <w:rPr>
          <w:sz w:val="28"/>
          <w:szCs w:val="28"/>
        </w:rPr>
      </w:pPr>
      <w:r w:rsidRPr="00AB07F7">
        <w:rPr>
          <w:sz w:val="28"/>
          <w:szCs w:val="28"/>
        </w:rPr>
        <w:t>самостоятельно работать, рационально организовывая свой труд в классе и дома;</w:t>
      </w:r>
    </w:p>
    <w:p w:rsidR="00964E70" w:rsidRPr="00AB07F7" w:rsidRDefault="00964E70" w:rsidP="000762B1">
      <w:pPr>
        <w:numPr>
          <w:ilvl w:val="0"/>
          <w:numId w:val="8"/>
        </w:numPr>
        <w:tabs>
          <w:tab w:val="left" w:pos="0"/>
        </w:tabs>
        <w:suppressAutoHyphens/>
        <w:ind w:left="0" w:firstLine="720"/>
        <w:jc w:val="both"/>
        <w:textAlignment w:val="baseline"/>
        <w:rPr>
          <w:b/>
          <w:i/>
          <w:sz w:val="28"/>
          <w:szCs w:val="28"/>
        </w:rPr>
      </w:pPr>
      <w:r w:rsidRPr="00AB07F7">
        <w:rPr>
          <w:sz w:val="28"/>
          <w:szCs w:val="28"/>
        </w:rPr>
        <w:t>контролировать и оценивать результаты своей деятельности;</w:t>
      </w:r>
    </w:p>
    <w:p w:rsidR="00964E70" w:rsidRPr="00AB07F7" w:rsidRDefault="00964E70" w:rsidP="000762B1">
      <w:pPr>
        <w:jc w:val="both"/>
        <w:rPr>
          <w:sz w:val="28"/>
          <w:szCs w:val="28"/>
        </w:rPr>
      </w:pPr>
      <w:r w:rsidRPr="00AB07F7">
        <w:rPr>
          <w:b/>
          <w:i/>
          <w:sz w:val="28"/>
          <w:szCs w:val="28"/>
        </w:rPr>
        <w:t>коммуникативные:</w:t>
      </w:r>
    </w:p>
    <w:p w:rsidR="00964E70" w:rsidRPr="00AB07F7" w:rsidRDefault="00964E70" w:rsidP="000762B1">
      <w:pPr>
        <w:numPr>
          <w:ilvl w:val="0"/>
          <w:numId w:val="10"/>
        </w:numPr>
        <w:suppressAutoHyphens/>
        <w:ind w:left="0" w:firstLine="720"/>
        <w:jc w:val="both"/>
        <w:textAlignment w:val="baseline"/>
        <w:rPr>
          <w:sz w:val="28"/>
          <w:szCs w:val="28"/>
        </w:rPr>
      </w:pPr>
      <w:r w:rsidRPr="00AB07F7">
        <w:rPr>
          <w:sz w:val="28"/>
          <w:szCs w:val="28"/>
        </w:rPr>
        <w:t>готовность и способность осуществлять межкультурное общение на АЯ:</w:t>
      </w:r>
    </w:p>
    <w:p w:rsidR="00964E70" w:rsidRPr="00AB07F7" w:rsidRDefault="00964E70" w:rsidP="000762B1">
      <w:pPr>
        <w:ind w:firstLine="720"/>
        <w:jc w:val="both"/>
        <w:rPr>
          <w:sz w:val="28"/>
          <w:szCs w:val="28"/>
        </w:rPr>
      </w:pPr>
      <w:r w:rsidRPr="00AB07F7">
        <w:rPr>
          <w:sz w:val="28"/>
          <w:szCs w:val="28"/>
        </w:rPr>
        <w:lastRenderedPageBreak/>
        <w:t>- выражать с достаточной полнотой и точностью свои мысли в соответствии с задачами и условиями межкультурной коммуникации;</w:t>
      </w:r>
    </w:p>
    <w:p w:rsidR="00964E70" w:rsidRPr="00AB07F7" w:rsidRDefault="00964E70" w:rsidP="000762B1">
      <w:pPr>
        <w:ind w:firstLine="720"/>
        <w:jc w:val="both"/>
        <w:rPr>
          <w:sz w:val="28"/>
          <w:szCs w:val="28"/>
        </w:rPr>
      </w:pPr>
      <w:r w:rsidRPr="00AB07F7">
        <w:rPr>
          <w:sz w:val="28"/>
          <w:szCs w:val="28"/>
        </w:rPr>
        <w:t>- 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АЯ;</w:t>
      </w:r>
    </w:p>
    <w:p w:rsidR="00964E70" w:rsidRPr="00AB07F7" w:rsidRDefault="00964E70" w:rsidP="000762B1">
      <w:pPr>
        <w:ind w:firstLine="720"/>
        <w:jc w:val="both"/>
        <w:rPr>
          <w:sz w:val="28"/>
          <w:szCs w:val="28"/>
        </w:rPr>
      </w:pPr>
      <w:r w:rsidRPr="00AB07F7">
        <w:rPr>
          <w:sz w:val="28"/>
          <w:szCs w:val="28"/>
        </w:rPr>
        <w:t>- адекватно использовать речевые средства для дискуссии и аргументации своей позиции;</w:t>
      </w:r>
    </w:p>
    <w:p w:rsidR="00964E70" w:rsidRPr="00AB07F7" w:rsidRDefault="00964E70" w:rsidP="000762B1">
      <w:pPr>
        <w:ind w:firstLine="720"/>
        <w:jc w:val="both"/>
        <w:rPr>
          <w:sz w:val="28"/>
          <w:szCs w:val="28"/>
        </w:rPr>
      </w:pPr>
      <w:r w:rsidRPr="00AB07F7">
        <w:rPr>
          <w:sz w:val="28"/>
          <w:szCs w:val="28"/>
        </w:rPr>
        <w:t>- спрашивать, интересоваться чужим мнением и высказывать свое;</w:t>
      </w:r>
    </w:p>
    <w:p w:rsidR="00964E70" w:rsidRPr="00AB07F7" w:rsidRDefault="00964E70" w:rsidP="000762B1">
      <w:pPr>
        <w:ind w:firstLine="720"/>
        <w:jc w:val="both"/>
        <w:rPr>
          <w:sz w:val="28"/>
          <w:szCs w:val="28"/>
        </w:rPr>
      </w:pPr>
      <w:r w:rsidRPr="00AB07F7">
        <w:rPr>
          <w:sz w:val="28"/>
          <w:szCs w:val="28"/>
        </w:rPr>
        <w:t>- уметь обсуждать разные точки зрения и  способствовать выработке общей (групповой) позиции;</w:t>
      </w:r>
    </w:p>
    <w:p w:rsidR="00964E70" w:rsidRPr="00AB07F7" w:rsidRDefault="00964E70" w:rsidP="000762B1">
      <w:pPr>
        <w:ind w:firstLine="720"/>
        <w:jc w:val="both"/>
        <w:rPr>
          <w:sz w:val="28"/>
          <w:szCs w:val="28"/>
        </w:rPr>
      </w:pPr>
      <w:r w:rsidRPr="00AB07F7">
        <w:rPr>
          <w:sz w:val="28"/>
          <w:szCs w:val="28"/>
        </w:rPr>
        <w:t>- уметь аргументировать свою точку зрения, спорить и отстаивать свою позицию невраждебным для оппонентов образом;</w:t>
      </w:r>
    </w:p>
    <w:p w:rsidR="00964E70" w:rsidRPr="00AB07F7" w:rsidRDefault="00964E70" w:rsidP="000762B1">
      <w:pPr>
        <w:ind w:firstLine="720"/>
        <w:jc w:val="both"/>
        <w:rPr>
          <w:sz w:val="28"/>
          <w:szCs w:val="28"/>
        </w:rPr>
      </w:pPr>
      <w:r w:rsidRPr="00AB07F7">
        <w:rPr>
          <w:sz w:val="28"/>
          <w:szCs w:val="28"/>
        </w:rPr>
        <w:t>- уметь с помощью вопросов добывать недостающую информацию (познавательная инициативность);</w:t>
      </w:r>
    </w:p>
    <w:p w:rsidR="00964E70" w:rsidRPr="00AB07F7" w:rsidRDefault="00964E70" w:rsidP="000762B1">
      <w:pPr>
        <w:ind w:firstLine="720"/>
        <w:jc w:val="both"/>
        <w:rPr>
          <w:sz w:val="28"/>
          <w:szCs w:val="28"/>
        </w:rPr>
      </w:pPr>
      <w:r w:rsidRPr="00AB07F7">
        <w:rPr>
          <w:sz w:val="28"/>
          <w:szCs w:val="28"/>
        </w:rPr>
        <w:t>- уметь устанавливать рабочие отношения, эффективно сотрудничать и способствовать продуктивной кооперации;</w:t>
      </w:r>
    </w:p>
    <w:p w:rsidR="00964E70" w:rsidRPr="00AB07F7" w:rsidRDefault="00964E70" w:rsidP="000762B1">
      <w:pPr>
        <w:ind w:firstLine="720"/>
        <w:jc w:val="both"/>
        <w:rPr>
          <w:sz w:val="28"/>
          <w:szCs w:val="28"/>
        </w:rPr>
      </w:pPr>
      <w:r w:rsidRPr="00AB07F7">
        <w:rPr>
          <w:sz w:val="28"/>
          <w:szCs w:val="28"/>
        </w:rPr>
        <w:t>- проявлять уважительное отношение к партнерам, внимание к личности другого;</w:t>
      </w:r>
    </w:p>
    <w:p w:rsidR="00964E70" w:rsidRPr="00AB07F7" w:rsidRDefault="00964E70" w:rsidP="000762B1">
      <w:pPr>
        <w:ind w:firstLine="720"/>
        <w:jc w:val="both"/>
        <w:rPr>
          <w:sz w:val="28"/>
          <w:szCs w:val="28"/>
          <w:u w:val="single"/>
        </w:rPr>
      </w:pPr>
      <w:r w:rsidRPr="00AB07F7">
        <w:rPr>
          <w:sz w:val="28"/>
          <w:szCs w:val="28"/>
        </w:rPr>
        <w:t>- 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964E70" w:rsidRPr="00AB07F7" w:rsidRDefault="00964E70" w:rsidP="000762B1">
      <w:pPr>
        <w:numPr>
          <w:ilvl w:val="0"/>
          <w:numId w:val="18"/>
        </w:numPr>
        <w:suppressAutoHyphens/>
        <w:ind w:left="0"/>
        <w:jc w:val="both"/>
        <w:textAlignment w:val="baseline"/>
        <w:rPr>
          <w:sz w:val="28"/>
          <w:szCs w:val="28"/>
        </w:rPr>
      </w:pPr>
      <w:r w:rsidRPr="00AB07F7">
        <w:rPr>
          <w:sz w:val="28"/>
          <w:szCs w:val="28"/>
          <w:u w:val="single"/>
        </w:rPr>
        <w:t>специальные учебные умения:</w:t>
      </w:r>
    </w:p>
    <w:p w:rsidR="00964E70" w:rsidRPr="00AB07F7" w:rsidRDefault="00964E70" w:rsidP="000762B1">
      <w:pPr>
        <w:numPr>
          <w:ilvl w:val="0"/>
          <w:numId w:val="9"/>
        </w:numPr>
        <w:tabs>
          <w:tab w:val="left" w:pos="0"/>
        </w:tabs>
        <w:suppressAutoHyphens/>
        <w:ind w:left="0" w:firstLine="720"/>
        <w:jc w:val="both"/>
        <w:textAlignment w:val="baseline"/>
        <w:rPr>
          <w:sz w:val="28"/>
          <w:szCs w:val="28"/>
        </w:rPr>
      </w:pPr>
      <w:r w:rsidRPr="00AB07F7">
        <w:rPr>
          <w:sz w:val="28"/>
          <w:szCs w:val="28"/>
        </w:rPr>
        <w:t>читать на АЯ с целью поиска конкретной информации;</w:t>
      </w:r>
    </w:p>
    <w:p w:rsidR="00964E70" w:rsidRPr="00AB07F7" w:rsidRDefault="00964E70" w:rsidP="000762B1">
      <w:pPr>
        <w:numPr>
          <w:ilvl w:val="0"/>
          <w:numId w:val="9"/>
        </w:numPr>
        <w:tabs>
          <w:tab w:val="left" w:pos="0"/>
        </w:tabs>
        <w:suppressAutoHyphens/>
        <w:ind w:left="0" w:firstLine="720"/>
        <w:jc w:val="both"/>
        <w:textAlignment w:val="baseline"/>
        <w:rPr>
          <w:sz w:val="28"/>
          <w:szCs w:val="28"/>
        </w:rPr>
      </w:pPr>
      <w:r w:rsidRPr="00AB07F7">
        <w:rPr>
          <w:sz w:val="28"/>
          <w:szCs w:val="28"/>
        </w:rPr>
        <w:t>читать на АЯ с целью детального понимания содержания;</w:t>
      </w:r>
    </w:p>
    <w:p w:rsidR="00964E70" w:rsidRPr="00AB07F7" w:rsidRDefault="00964E70" w:rsidP="000762B1">
      <w:pPr>
        <w:numPr>
          <w:ilvl w:val="0"/>
          <w:numId w:val="9"/>
        </w:numPr>
        <w:tabs>
          <w:tab w:val="left" w:pos="0"/>
        </w:tabs>
        <w:suppressAutoHyphens/>
        <w:ind w:left="0" w:firstLine="720"/>
        <w:jc w:val="both"/>
        <w:textAlignment w:val="baseline"/>
        <w:rPr>
          <w:sz w:val="28"/>
          <w:szCs w:val="28"/>
        </w:rPr>
      </w:pPr>
      <w:r w:rsidRPr="00AB07F7">
        <w:rPr>
          <w:sz w:val="28"/>
          <w:szCs w:val="28"/>
        </w:rPr>
        <w:t>читать на АЯ с целью понимания основного содержания;</w:t>
      </w:r>
    </w:p>
    <w:p w:rsidR="00964E70" w:rsidRPr="00AB07F7" w:rsidRDefault="00964E70" w:rsidP="000762B1">
      <w:pPr>
        <w:numPr>
          <w:ilvl w:val="0"/>
          <w:numId w:val="9"/>
        </w:numPr>
        <w:tabs>
          <w:tab w:val="left" w:pos="0"/>
        </w:tabs>
        <w:suppressAutoHyphens/>
        <w:ind w:left="0" w:firstLine="720"/>
        <w:jc w:val="both"/>
        <w:textAlignment w:val="baseline"/>
        <w:rPr>
          <w:sz w:val="28"/>
          <w:szCs w:val="28"/>
        </w:rPr>
      </w:pPr>
      <w:r w:rsidRPr="00AB07F7">
        <w:rPr>
          <w:sz w:val="28"/>
          <w:szCs w:val="28"/>
        </w:rPr>
        <w:t>понимать английскую речь на слух с целью полного понимания содержания;</w:t>
      </w:r>
    </w:p>
    <w:p w:rsidR="00964E70" w:rsidRPr="00AB07F7" w:rsidRDefault="00964E70" w:rsidP="000762B1">
      <w:pPr>
        <w:numPr>
          <w:ilvl w:val="0"/>
          <w:numId w:val="9"/>
        </w:numPr>
        <w:tabs>
          <w:tab w:val="left" w:pos="0"/>
        </w:tabs>
        <w:suppressAutoHyphens/>
        <w:ind w:left="0" w:firstLine="720"/>
        <w:jc w:val="both"/>
        <w:textAlignment w:val="baseline"/>
        <w:rPr>
          <w:sz w:val="28"/>
          <w:szCs w:val="28"/>
        </w:rPr>
      </w:pPr>
      <w:r w:rsidRPr="00AB07F7">
        <w:rPr>
          <w:sz w:val="28"/>
          <w:szCs w:val="28"/>
        </w:rPr>
        <w:t>понимать общее содержание воспринимаемой на слух информации на АЯ;</w:t>
      </w:r>
    </w:p>
    <w:p w:rsidR="00964E70" w:rsidRPr="00AB07F7" w:rsidRDefault="00964E70" w:rsidP="000762B1">
      <w:pPr>
        <w:numPr>
          <w:ilvl w:val="0"/>
          <w:numId w:val="9"/>
        </w:numPr>
        <w:tabs>
          <w:tab w:val="left" w:pos="0"/>
        </w:tabs>
        <w:suppressAutoHyphens/>
        <w:ind w:left="0" w:firstLine="720"/>
        <w:jc w:val="both"/>
        <w:textAlignment w:val="baseline"/>
        <w:rPr>
          <w:sz w:val="28"/>
          <w:szCs w:val="28"/>
        </w:rPr>
      </w:pPr>
      <w:r w:rsidRPr="00AB07F7">
        <w:rPr>
          <w:sz w:val="28"/>
          <w:szCs w:val="28"/>
        </w:rPr>
        <w:t>понимать английскую речь на слух с целью извлечения конкретной информации;</w:t>
      </w:r>
    </w:p>
    <w:p w:rsidR="00964E70" w:rsidRPr="00AB07F7" w:rsidRDefault="00964E70" w:rsidP="000762B1">
      <w:pPr>
        <w:numPr>
          <w:ilvl w:val="0"/>
          <w:numId w:val="9"/>
        </w:numPr>
        <w:tabs>
          <w:tab w:val="left" w:pos="0"/>
        </w:tabs>
        <w:suppressAutoHyphens/>
        <w:ind w:left="0" w:firstLine="720"/>
        <w:jc w:val="both"/>
        <w:textAlignment w:val="baseline"/>
        <w:rPr>
          <w:sz w:val="28"/>
          <w:szCs w:val="28"/>
        </w:rPr>
      </w:pPr>
      <w:r w:rsidRPr="00AB07F7">
        <w:rPr>
          <w:sz w:val="28"/>
          <w:szCs w:val="28"/>
        </w:rPr>
        <w:t>работать с лексическими таблицами;</w:t>
      </w:r>
    </w:p>
    <w:p w:rsidR="00964E70" w:rsidRPr="00AB07F7" w:rsidRDefault="00964E70" w:rsidP="000762B1">
      <w:pPr>
        <w:numPr>
          <w:ilvl w:val="0"/>
          <w:numId w:val="9"/>
        </w:numPr>
        <w:tabs>
          <w:tab w:val="left" w:pos="0"/>
        </w:tabs>
        <w:suppressAutoHyphens/>
        <w:ind w:left="0" w:firstLine="720"/>
        <w:jc w:val="both"/>
        <w:textAlignment w:val="baseline"/>
        <w:rPr>
          <w:sz w:val="28"/>
          <w:szCs w:val="28"/>
        </w:rPr>
      </w:pPr>
      <w:r w:rsidRPr="00AB07F7">
        <w:rPr>
          <w:sz w:val="28"/>
          <w:szCs w:val="28"/>
        </w:rPr>
        <w:t>понимать отношения между словами и предложениями внутри текста;</w:t>
      </w:r>
    </w:p>
    <w:p w:rsidR="00964E70" w:rsidRPr="00AB07F7" w:rsidRDefault="00964E70" w:rsidP="000762B1">
      <w:pPr>
        <w:numPr>
          <w:ilvl w:val="0"/>
          <w:numId w:val="9"/>
        </w:numPr>
        <w:tabs>
          <w:tab w:val="left" w:pos="0"/>
        </w:tabs>
        <w:suppressAutoHyphens/>
        <w:ind w:left="0" w:firstLine="720"/>
        <w:jc w:val="both"/>
        <w:textAlignment w:val="baseline"/>
        <w:rPr>
          <w:sz w:val="28"/>
          <w:szCs w:val="28"/>
        </w:rPr>
      </w:pPr>
      <w:r w:rsidRPr="00AB07F7">
        <w:rPr>
          <w:sz w:val="28"/>
          <w:szCs w:val="28"/>
        </w:rPr>
        <w:t>работать с функциональными опорами при овладении диалогической речью;</w:t>
      </w:r>
    </w:p>
    <w:p w:rsidR="00964E70" w:rsidRPr="00AB07F7" w:rsidRDefault="00964E70" w:rsidP="000762B1">
      <w:pPr>
        <w:numPr>
          <w:ilvl w:val="0"/>
          <w:numId w:val="9"/>
        </w:numPr>
        <w:tabs>
          <w:tab w:val="left" w:pos="0"/>
        </w:tabs>
        <w:suppressAutoHyphens/>
        <w:ind w:left="0" w:firstLine="720"/>
        <w:jc w:val="both"/>
        <w:textAlignment w:val="baseline"/>
        <w:rPr>
          <w:sz w:val="28"/>
          <w:szCs w:val="28"/>
        </w:rPr>
      </w:pPr>
      <w:r w:rsidRPr="00AB07F7">
        <w:rPr>
          <w:sz w:val="28"/>
          <w:szCs w:val="28"/>
        </w:rPr>
        <w:t>кратко излагать содержание прочитанного или услышанного текста;</w:t>
      </w:r>
    </w:p>
    <w:p w:rsidR="00964E70" w:rsidRPr="00AB07F7" w:rsidRDefault="00964E70" w:rsidP="000762B1">
      <w:pPr>
        <w:numPr>
          <w:ilvl w:val="0"/>
          <w:numId w:val="9"/>
        </w:numPr>
        <w:tabs>
          <w:tab w:val="left" w:pos="0"/>
        </w:tabs>
        <w:suppressAutoHyphens/>
        <w:ind w:left="0" w:firstLine="720"/>
        <w:jc w:val="both"/>
        <w:textAlignment w:val="baseline"/>
        <w:rPr>
          <w:sz w:val="28"/>
          <w:szCs w:val="28"/>
        </w:rPr>
      </w:pPr>
      <w:r w:rsidRPr="00AB07F7">
        <w:rPr>
          <w:sz w:val="28"/>
          <w:szCs w:val="28"/>
        </w:rPr>
        <w:t>догадываться о значении новых слов по словообразовательным элементам, контексту;</w:t>
      </w:r>
    </w:p>
    <w:p w:rsidR="00964E70" w:rsidRPr="00AB07F7" w:rsidRDefault="00964E70" w:rsidP="000762B1">
      <w:pPr>
        <w:numPr>
          <w:ilvl w:val="0"/>
          <w:numId w:val="9"/>
        </w:numPr>
        <w:tabs>
          <w:tab w:val="left" w:pos="0"/>
        </w:tabs>
        <w:suppressAutoHyphens/>
        <w:ind w:left="0" w:firstLine="720"/>
        <w:jc w:val="both"/>
        <w:textAlignment w:val="baseline"/>
        <w:rPr>
          <w:sz w:val="28"/>
          <w:szCs w:val="28"/>
        </w:rPr>
      </w:pPr>
      <w:r w:rsidRPr="00AB07F7">
        <w:rPr>
          <w:sz w:val="28"/>
          <w:szCs w:val="28"/>
        </w:rPr>
        <w:t>иллюстрировать речь примерами, сопоставлять и противопоставлять факты;</w:t>
      </w:r>
    </w:p>
    <w:p w:rsidR="00964E70" w:rsidRPr="00AB07F7" w:rsidRDefault="00964E70" w:rsidP="000762B1">
      <w:pPr>
        <w:numPr>
          <w:ilvl w:val="0"/>
          <w:numId w:val="9"/>
        </w:numPr>
        <w:tabs>
          <w:tab w:val="left" w:pos="0"/>
        </w:tabs>
        <w:suppressAutoHyphens/>
        <w:ind w:left="0" w:firstLine="720"/>
        <w:jc w:val="both"/>
        <w:textAlignment w:val="baseline"/>
        <w:rPr>
          <w:sz w:val="28"/>
          <w:szCs w:val="28"/>
        </w:rPr>
      </w:pPr>
      <w:r w:rsidRPr="00AB07F7">
        <w:rPr>
          <w:sz w:val="28"/>
          <w:szCs w:val="28"/>
        </w:rPr>
        <w:t>использовать речевые средства для объяснения причины, результата действия;</w:t>
      </w:r>
    </w:p>
    <w:p w:rsidR="00964E70" w:rsidRPr="00AB07F7" w:rsidRDefault="00964E70" w:rsidP="000762B1">
      <w:pPr>
        <w:numPr>
          <w:ilvl w:val="0"/>
          <w:numId w:val="9"/>
        </w:numPr>
        <w:tabs>
          <w:tab w:val="left" w:pos="0"/>
        </w:tabs>
        <w:suppressAutoHyphens/>
        <w:ind w:left="0" w:firstLine="720"/>
        <w:jc w:val="both"/>
        <w:textAlignment w:val="baseline"/>
        <w:rPr>
          <w:sz w:val="28"/>
          <w:szCs w:val="28"/>
        </w:rPr>
      </w:pPr>
      <w:r w:rsidRPr="00AB07F7">
        <w:rPr>
          <w:sz w:val="28"/>
          <w:szCs w:val="28"/>
        </w:rPr>
        <w:t>использовать речевые средства для аргументации своей точки зрения;</w:t>
      </w:r>
    </w:p>
    <w:p w:rsidR="00964E70" w:rsidRPr="00AB07F7" w:rsidRDefault="00964E70" w:rsidP="000762B1">
      <w:pPr>
        <w:numPr>
          <w:ilvl w:val="0"/>
          <w:numId w:val="9"/>
        </w:numPr>
        <w:tabs>
          <w:tab w:val="left" w:pos="0"/>
        </w:tabs>
        <w:suppressAutoHyphens/>
        <w:ind w:left="0" w:firstLine="720"/>
        <w:jc w:val="both"/>
        <w:textAlignment w:val="baseline"/>
        <w:rPr>
          <w:sz w:val="28"/>
          <w:szCs w:val="28"/>
        </w:rPr>
      </w:pPr>
      <w:r w:rsidRPr="00AB07F7">
        <w:rPr>
          <w:sz w:val="28"/>
          <w:szCs w:val="28"/>
        </w:rPr>
        <w:t>организовывать работу по выполнению и защите творческого проекта;</w:t>
      </w:r>
    </w:p>
    <w:p w:rsidR="00964E70" w:rsidRPr="00AB07F7" w:rsidRDefault="00964E70" w:rsidP="000762B1">
      <w:pPr>
        <w:numPr>
          <w:ilvl w:val="0"/>
          <w:numId w:val="9"/>
        </w:numPr>
        <w:tabs>
          <w:tab w:val="left" w:pos="0"/>
        </w:tabs>
        <w:suppressAutoHyphens/>
        <w:ind w:left="0" w:firstLine="720"/>
        <w:jc w:val="both"/>
        <w:textAlignment w:val="baseline"/>
        <w:rPr>
          <w:sz w:val="28"/>
          <w:szCs w:val="28"/>
        </w:rPr>
      </w:pPr>
      <w:r w:rsidRPr="00AB07F7">
        <w:rPr>
          <w:sz w:val="28"/>
          <w:szCs w:val="28"/>
        </w:rPr>
        <w:lastRenderedPageBreak/>
        <w:t>работать с англо-русским словарем: находить значение многозначных слов, фразовых глаголов;</w:t>
      </w:r>
    </w:p>
    <w:p w:rsidR="00964E70" w:rsidRPr="00AB07F7" w:rsidRDefault="00964E70" w:rsidP="000762B1">
      <w:pPr>
        <w:numPr>
          <w:ilvl w:val="0"/>
          <w:numId w:val="9"/>
        </w:numPr>
        <w:tabs>
          <w:tab w:val="left" w:pos="0"/>
        </w:tabs>
        <w:suppressAutoHyphens/>
        <w:ind w:left="0" w:firstLine="720"/>
        <w:jc w:val="both"/>
        <w:textAlignment w:val="baseline"/>
        <w:rPr>
          <w:sz w:val="28"/>
          <w:szCs w:val="28"/>
        </w:rPr>
      </w:pPr>
      <w:r w:rsidRPr="00AB07F7">
        <w:rPr>
          <w:sz w:val="28"/>
          <w:szCs w:val="28"/>
        </w:rPr>
        <w:t>пользоваться лингвострановедческим справочником;</w:t>
      </w:r>
    </w:p>
    <w:p w:rsidR="00964E70" w:rsidRPr="00AB07F7" w:rsidRDefault="00964E70" w:rsidP="000762B1">
      <w:pPr>
        <w:numPr>
          <w:ilvl w:val="0"/>
          <w:numId w:val="9"/>
        </w:numPr>
        <w:tabs>
          <w:tab w:val="left" w:pos="0"/>
        </w:tabs>
        <w:suppressAutoHyphens/>
        <w:ind w:left="0" w:firstLine="720"/>
        <w:jc w:val="both"/>
        <w:textAlignment w:val="baseline"/>
        <w:rPr>
          <w:sz w:val="28"/>
          <w:szCs w:val="28"/>
        </w:rPr>
      </w:pPr>
      <w:r w:rsidRPr="00AB07F7">
        <w:rPr>
          <w:sz w:val="28"/>
          <w:szCs w:val="28"/>
        </w:rPr>
        <w:t>переводить с русского языка на английский;</w:t>
      </w:r>
    </w:p>
    <w:p w:rsidR="00964E70" w:rsidRPr="00AB07F7" w:rsidRDefault="00964E70" w:rsidP="000762B1">
      <w:pPr>
        <w:numPr>
          <w:ilvl w:val="0"/>
          <w:numId w:val="9"/>
        </w:numPr>
        <w:tabs>
          <w:tab w:val="left" w:pos="0"/>
        </w:tabs>
        <w:suppressAutoHyphens/>
        <w:ind w:left="0" w:firstLine="720"/>
        <w:jc w:val="both"/>
        <w:textAlignment w:val="baseline"/>
        <w:rPr>
          <w:rStyle w:val="1"/>
          <w:sz w:val="28"/>
          <w:szCs w:val="28"/>
        </w:rPr>
      </w:pPr>
      <w:r w:rsidRPr="00AB07F7">
        <w:rPr>
          <w:sz w:val="28"/>
          <w:szCs w:val="28"/>
        </w:rPr>
        <w:t>использовать различные способы запоминания слов на ИЯ;</w:t>
      </w:r>
    </w:p>
    <w:p w:rsidR="00964E70" w:rsidRPr="00AB07F7" w:rsidRDefault="00964E70" w:rsidP="000762B1">
      <w:pPr>
        <w:numPr>
          <w:ilvl w:val="0"/>
          <w:numId w:val="9"/>
        </w:numPr>
        <w:tabs>
          <w:tab w:val="left" w:pos="0"/>
        </w:tabs>
        <w:suppressAutoHyphens/>
        <w:ind w:left="0" w:firstLine="720"/>
        <w:jc w:val="both"/>
        <w:textAlignment w:val="baseline"/>
        <w:rPr>
          <w:rStyle w:val="1"/>
          <w:sz w:val="28"/>
          <w:szCs w:val="28"/>
          <w:lang w:val="en-US"/>
        </w:rPr>
      </w:pPr>
      <w:r w:rsidRPr="00AB07F7">
        <w:rPr>
          <w:rStyle w:val="1"/>
          <w:sz w:val="28"/>
          <w:szCs w:val="28"/>
        </w:rPr>
        <w:t>выполнять</w:t>
      </w:r>
      <w:r w:rsidRPr="00AB07F7">
        <w:rPr>
          <w:rStyle w:val="1"/>
          <w:sz w:val="28"/>
          <w:szCs w:val="28"/>
          <w:lang w:val="en-US"/>
        </w:rPr>
        <w:t xml:space="preserve"> </w:t>
      </w:r>
      <w:r w:rsidRPr="00AB07F7">
        <w:rPr>
          <w:rStyle w:val="1"/>
          <w:sz w:val="28"/>
          <w:szCs w:val="28"/>
        </w:rPr>
        <w:t>тесты</w:t>
      </w:r>
      <w:r w:rsidRPr="00AB07F7">
        <w:rPr>
          <w:rStyle w:val="1"/>
          <w:sz w:val="28"/>
          <w:szCs w:val="28"/>
          <w:lang w:val="en-US"/>
        </w:rPr>
        <w:t xml:space="preserve"> </w:t>
      </w:r>
      <w:r w:rsidRPr="00AB07F7">
        <w:rPr>
          <w:rStyle w:val="1"/>
          <w:sz w:val="28"/>
          <w:szCs w:val="28"/>
        </w:rPr>
        <w:t>в</w:t>
      </w:r>
      <w:r w:rsidRPr="00AB07F7">
        <w:rPr>
          <w:rStyle w:val="1"/>
          <w:sz w:val="28"/>
          <w:szCs w:val="28"/>
          <w:lang w:val="en-US"/>
        </w:rPr>
        <w:t xml:space="preserve"> </w:t>
      </w:r>
      <w:r w:rsidRPr="00AB07F7">
        <w:rPr>
          <w:rStyle w:val="1"/>
          <w:sz w:val="28"/>
          <w:szCs w:val="28"/>
        </w:rPr>
        <w:t>форматах</w:t>
      </w:r>
      <w:r w:rsidRPr="00AB07F7">
        <w:rPr>
          <w:rStyle w:val="1"/>
          <w:sz w:val="28"/>
          <w:szCs w:val="28"/>
          <w:lang w:val="en-US"/>
        </w:rPr>
        <w:t xml:space="preserve">“Multiple choice”, True/False/Unstated”, “Matching”, “Fill in” </w:t>
      </w:r>
      <w:r w:rsidRPr="00AB07F7">
        <w:rPr>
          <w:rStyle w:val="1"/>
          <w:sz w:val="28"/>
          <w:szCs w:val="28"/>
        </w:rPr>
        <w:t>и</w:t>
      </w:r>
      <w:r w:rsidRPr="00AB07F7">
        <w:rPr>
          <w:rStyle w:val="1"/>
          <w:sz w:val="28"/>
          <w:szCs w:val="28"/>
          <w:lang w:val="en-US"/>
        </w:rPr>
        <w:t xml:space="preserve"> </w:t>
      </w:r>
      <w:proofErr w:type="spellStart"/>
      <w:r w:rsidRPr="00AB07F7">
        <w:rPr>
          <w:rStyle w:val="1"/>
          <w:sz w:val="28"/>
          <w:szCs w:val="28"/>
        </w:rPr>
        <w:t>др</w:t>
      </w:r>
      <w:proofErr w:type="spellEnd"/>
      <w:r w:rsidRPr="00AB07F7">
        <w:rPr>
          <w:rStyle w:val="1"/>
          <w:sz w:val="28"/>
          <w:szCs w:val="28"/>
          <w:lang w:val="en-US"/>
        </w:rPr>
        <w:t>.</w:t>
      </w:r>
    </w:p>
    <w:p w:rsidR="00964E70" w:rsidRPr="00AB07F7" w:rsidRDefault="00964E70" w:rsidP="000762B1">
      <w:pPr>
        <w:widowControl w:val="0"/>
        <w:jc w:val="both"/>
        <w:rPr>
          <w:rStyle w:val="1"/>
          <w:b/>
          <w:i/>
          <w:sz w:val="28"/>
          <w:szCs w:val="28"/>
          <w:u w:val="single"/>
        </w:rPr>
      </w:pPr>
      <w:r w:rsidRPr="00AB07F7">
        <w:rPr>
          <w:rStyle w:val="1"/>
          <w:sz w:val="28"/>
          <w:szCs w:val="28"/>
        </w:rPr>
        <w:t xml:space="preserve">Учащимися  будут достигнуты следующие </w:t>
      </w:r>
      <w:r w:rsidRPr="00AB07F7">
        <w:rPr>
          <w:rStyle w:val="1"/>
          <w:b/>
          <w:sz w:val="28"/>
          <w:szCs w:val="28"/>
          <w:u w:val="single"/>
        </w:rPr>
        <w:t>предметные результаты</w:t>
      </w:r>
      <w:r w:rsidRPr="00AB07F7">
        <w:rPr>
          <w:rStyle w:val="1"/>
          <w:sz w:val="28"/>
          <w:szCs w:val="28"/>
          <w:u w:val="single"/>
        </w:rPr>
        <w:t>:</w:t>
      </w:r>
    </w:p>
    <w:p w:rsidR="00964E70" w:rsidRPr="00AB07F7" w:rsidRDefault="00964E70" w:rsidP="000762B1">
      <w:pPr>
        <w:widowControl w:val="0"/>
        <w:ind w:firstLine="709"/>
        <w:jc w:val="both"/>
        <w:rPr>
          <w:sz w:val="28"/>
          <w:szCs w:val="28"/>
        </w:rPr>
      </w:pPr>
      <w:r w:rsidRPr="00AB07F7">
        <w:rPr>
          <w:rStyle w:val="1"/>
          <w:b/>
          <w:i/>
          <w:sz w:val="28"/>
          <w:szCs w:val="28"/>
        </w:rPr>
        <w:t>А.</w:t>
      </w:r>
      <w:r w:rsidRPr="00AB07F7">
        <w:rPr>
          <w:rStyle w:val="1"/>
          <w:sz w:val="28"/>
          <w:szCs w:val="28"/>
          <w:u w:val="single"/>
        </w:rPr>
        <w:t xml:space="preserve">В коммуникативной сфере </w:t>
      </w:r>
      <w:r w:rsidRPr="00AB07F7">
        <w:rPr>
          <w:rStyle w:val="1"/>
          <w:sz w:val="28"/>
          <w:szCs w:val="28"/>
        </w:rPr>
        <w:t>(т.е. владение иностранным языком как средством межкультурного общения).</w:t>
      </w:r>
    </w:p>
    <w:p w:rsidR="00964E70" w:rsidRPr="00AB07F7" w:rsidRDefault="00964E70" w:rsidP="000762B1">
      <w:pPr>
        <w:widowControl w:val="0"/>
        <w:ind w:firstLine="709"/>
        <w:jc w:val="both"/>
        <w:rPr>
          <w:b/>
          <w:i/>
          <w:sz w:val="28"/>
          <w:szCs w:val="28"/>
        </w:rPr>
      </w:pPr>
      <w:r w:rsidRPr="00AB07F7">
        <w:rPr>
          <w:sz w:val="28"/>
          <w:szCs w:val="28"/>
        </w:rPr>
        <w:t>Коммуникативные умения в основных видах речевой деятельности.</w:t>
      </w:r>
    </w:p>
    <w:p w:rsidR="00964E70" w:rsidRPr="00AB07F7" w:rsidRDefault="00964E70" w:rsidP="000762B1">
      <w:pPr>
        <w:widowControl w:val="0"/>
        <w:ind w:firstLine="709"/>
        <w:jc w:val="both"/>
        <w:rPr>
          <w:b/>
          <w:i/>
          <w:sz w:val="28"/>
          <w:szCs w:val="28"/>
        </w:rPr>
      </w:pPr>
    </w:p>
    <w:p w:rsidR="00964E70" w:rsidRPr="00AB07F7" w:rsidRDefault="00964E70" w:rsidP="000762B1">
      <w:pPr>
        <w:tabs>
          <w:tab w:val="left" w:pos="1276"/>
          <w:tab w:val="left" w:pos="1701"/>
        </w:tabs>
        <w:jc w:val="both"/>
        <w:rPr>
          <w:sz w:val="28"/>
          <w:szCs w:val="28"/>
        </w:rPr>
      </w:pPr>
      <w:r w:rsidRPr="00AB07F7">
        <w:rPr>
          <w:b/>
          <w:i/>
          <w:sz w:val="28"/>
          <w:szCs w:val="28"/>
        </w:rPr>
        <w:t>Говорение</w:t>
      </w:r>
    </w:p>
    <w:p w:rsidR="00964E70" w:rsidRPr="00AB07F7" w:rsidRDefault="00964E70" w:rsidP="000762B1">
      <w:pPr>
        <w:numPr>
          <w:ilvl w:val="0"/>
          <w:numId w:val="6"/>
        </w:numPr>
        <w:tabs>
          <w:tab w:val="left" w:pos="1134"/>
          <w:tab w:val="left" w:pos="1701"/>
        </w:tabs>
        <w:suppressAutoHyphens/>
        <w:ind w:left="0" w:firstLine="709"/>
        <w:jc w:val="both"/>
        <w:textAlignment w:val="baseline"/>
        <w:rPr>
          <w:sz w:val="28"/>
          <w:szCs w:val="28"/>
        </w:rPr>
      </w:pPr>
      <w:r w:rsidRPr="00AB07F7">
        <w:rPr>
          <w:sz w:val="28"/>
          <w:szCs w:val="28"/>
        </w:rPr>
        <w:t>вести диалог-расспрос, диалог этикетного характера, диалог – обмен мнениями, диалог – побуждение к действию, комбинированный диалог:</w:t>
      </w:r>
    </w:p>
    <w:p w:rsidR="00964E70" w:rsidRPr="00AB07F7" w:rsidRDefault="00964E70" w:rsidP="000762B1">
      <w:pPr>
        <w:jc w:val="both"/>
        <w:rPr>
          <w:rStyle w:val="1"/>
          <w:sz w:val="28"/>
          <w:szCs w:val="28"/>
        </w:rPr>
      </w:pPr>
      <w:r w:rsidRPr="00AB07F7">
        <w:rPr>
          <w:sz w:val="28"/>
          <w:szCs w:val="28"/>
        </w:rPr>
        <w:t>– начинать, поддерживать и заканчивать разговор;</w:t>
      </w:r>
    </w:p>
    <w:p w:rsidR="00964E70" w:rsidRPr="00AB07F7" w:rsidRDefault="00964E70" w:rsidP="000762B1">
      <w:pPr>
        <w:ind w:firstLine="709"/>
        <w:jc w:val="both"/>
        <w:rPr>
          <w:sz w:val="28"/>
          <w:szCs w:val="28"/>
        </w:rPr>
      </w:pPr>
      <w:r w:rsidRPr="00AB07F7">
        <w:rPr>
          <w:rStyle w:val="1"/>
          <w:sz w:val="28"/>
          <w:szCs w:val="28"/>
        </w:rPr>
        <w:t>– выражать основные речевые функции: поздравлять, высказывать пожелания, приносить извинение, выражать согласие/несогласие, делать</w:t>
      </w:r>
      <w:r w:rsidRPr="00AB07F7">
        <w:rPr>
          <w:rStyle w:val="1"/>
          <w:iCs/>
          <w:sz w:val="28"/>
          <w:szCs w:val="28"/>
        </w:rPr>
        <w:t xml:space="preserve"> комплимент, п</w:t>
      </w:r>
      <w:r w:rsidRPr="00AB07F7">
        <w:rPr>
          <w:rStyle w:val="1"/>
          <w:sz w:val="28"/>
          <w:szCs w:val="28"/>
        </w:rPr>
        <w:t>редлагать помощь, выяснять значение незнакомого слова, объяснять значение слова, вежливо переспрашивать, выражать сочувствие, давать совет, выражать благодарность, успокаивать/подбадривать кого-либо, переспрашивать собеседника, приглашать к совместному времяпрепровождению, соглашаться/не соглашаться на совместное времяпрепровождение, выяснять мнение собеседника, выражать согласие/несогласие с мнением собеседника, в</w:t>
      </w:r>
      <w:r w:rsidRPr="00AB07F7">
        <w:rPr>
          <w:rStyle w:val="1"/>
          <w:iCs/>
          <w:sz w:val="28"/>
          <w:szCs w:val="28"/>
        </w:rPr>
        <w:t>ыражать сомнение,</w:t>
      </w:r>
      <w:r w:rsidRPr="00AB07F7">
        <w:rPr>
          <w:rStyle w:val="1"/>
          <w:sz w:val="28"/>
          <w:szCs w:val="28"/>
        </w:rPr>
        <w:t xml:space="preserve"> выражать свое мнение и обосновывать его и т.д.</w:t>
      </w:r>
      <w:r w:rsidRPr="00AB07F7">
        <w:rPr>
          <w:rStyle w:val="1"/>
          <w:iCs/>
          <w:sz w:val="28"/>
          <w:szCs w:val="28"/>
        </w:rPr>
        <w:t>;</w:t>
      </w:r>
    </w:p>
    <w:p w:rsidR="00964E70" w:rsidRPr="00AB07F7" w:rsidRDefault="00964E70" w:rsidP="000762B1">
      <w:pPr>
        <w:jc w:val="both"/>
        <w:rPr>
          <w:sz w:val="28"/>
          <w:szCs w:val="28"/>
        </w:rPr>
      </w:pPr>
      <w:r w:rsidRPr="00AB07F7">
        <w:rPr>
          <w:sz w:val="28"/>
          <w:szCs w:val="28"/>
        </w:rPr>
        <w:t>– расспрашивать собеседника и отвечать на его вопросы;</w:t>
      </w:r>
    </w:p>
    <w:p w:rsidR="00964E70" w:rsidRPr="00AB07F7" w:rsidRDefault="00964E70" w:rsidP="000762B1">
      <w:pPr>
        <w:jc w:val="both"/>
        <w:rPr>
          <w:sz w:val="28"/>
          <w:szCs w:val="28"/>
        </w:rPr>
      </w:pPr>
      <w:r w:rsidRPr="00AB07F7">
        <w:rPr>
          <w:sz w:val="28"/>
          <w:szCs w:val="28"/>
        </w:rPr>
        <w:t>– переходить с позиции спрашивающего на позицию отвечающего и наоборот;</w:t>
      </w:r>
    </w:p>
    <w:p w:rsidR="00964E70" w:rsidRPr="00AB07F7" w:rsidRDefault="00964E70" w:rsidP="000762B1">
      <w:pPr>
        <w:jc w:val="both"/>
        <w:rPr>
          <w:sz w:val="28"/>
          <w:szCs w:val="28"/>
        </w:rPr>
      </w:pPr>
      <w:r w:rsidRPr="00AB07F7">
        <w:rPr>
          <w:sz w:val="28"/>
          <w:szCs w:val="28"/>
        </w:rPr>
        <w:t>– соблюдать правила речевого этикета;</w:t>
      </w:r>
    </w:p>
    <w:p w:rsidR="00964E70" w:rsidRPr="00AB07F7" w:rsidRDefault="00964E70" w:rsidP="000762B1">
      <w:pPr>
        <w:numPr>
          <w:ilvl w:val="0"/>
          <w:numId w:val="6"/>
        </w:numPr>
        <w:tabs>
          <w:tab w:val="left" w:pos="993"/>
        </w:tabs>
        <w:suppressAutoHyphens/>
        <w:ind w:left="0" w:firstLine="709"/>
        <w:jc w:val="both"/>
        <w:textAlignment w:val="baseline"/>
        <w:rPr>
          <w:sz w:val="28"/>
          <w:szCs w:val="28"/>
        </w:rPr>
      </w:pPr>
      <w:r w:rsidRPr="00AB07F7">
        <w:rPr>
          <w:sz w:val="28"/>
          <w:szCs w:val="28"/>
        </w:rPr>
        <w:t>использовать основные коммуникативные типы речи: описание, сообщение, рассказ, рассуждение:</w:t>
      </w:r>
    </w:p>
    <w:p w:rsidR="00964E70" w:rsidRPr="00AB07F7" w:rsidRDefault="00964E70" w:rsidP="000762B1">
      <w:pPr>
        <w:ind w:firstLine="709"/>
        <w:jc w:val="both"/>
        <w:rPr>
          <w:sz w:val="28"/>
          <w:szCs w:val="28"/>
        </w:rPr>
      </w:pPr>
      <w:r w:rsidRPr="00AB07F7">
        <w:rPr>
          <w:sz w:val="28"/>
          <w:szCs w:val="28"/>
        </w:rPr>
        <w:t>– кратко высказываться на заданную тему, используя изученный речевой материал в соответствии с поставленной коммуникативной задачей;</w:t>
      </w:r>
    </w:p>
    <w:p w:rsidR="00964E70" w:rsidRPr="00AB07F7" w:rsidRDefault="00964E70" w:rsidP="000762B1">
      <w:pPr>
        <w:ind w:firstLine="709"/>
        <w:jc w:val="both"/>
        <w:rPr>
          <w:sz w:val="28"/>
          <w:szCs w:val="28"/>
        </w:rPr>
      </w:pPr>
      <w:r w:rsidRPr="00AB07F7">
        <w:rPr>
          <w:sz w:val="28"/>
          <w:szCs w:val="28"/>
        </w:rPr>
        <w:t>– делать сообщения на заданную тему на основе прочитанного/услышанного;</w:t>
      </w:r>
    </w:p>
    <w:p w:rsidR="00964E70" w:rsidRPr="00AB07F7" w:rsidRDefault="00964E70" w:rsidP="000762B1">
      <w:pPr>
        <w:ind w:firstLine="709"/>
        <w:jc w:val="both"/>
        <w:rPr>
          <w:sz w:val="28"/>
          <w:szCs w:val="28"/>
        </w:rPr>
      </w:pPr>
      <w:r w:rsidRPr="00AB07F7">
        <w:rPr>
          <w:sz w:val="28"/>
          <w:szCs w:val="28"/>
        </w:rPr>
        <w:t>- делать сообщения по результатам выполнения проектной работы;</w:t>
      </w:r>
    </w:p>
    <w:p w:rsidR="00964E70" w:rsidRPr="00AB07F7" w:rsidRDefault="00964E70" w:rsidP="000762B1">
      <w:pPr>
        <w:ind w:firstLine="709"/>
        <w:jc w:val="both"/>
        <w:rPr>
          <w:sz w:val="28"/>
          <w:szCs w:val="28"/>
        </w:rPr>
      </w:pPr>
      <w:r w:rsidRPr="00AB07F7">
        <w:rPr>
          <w:sz w:val="28"/>
          <w:szCs w:val="28"/>
        </w:rPr>
        <w:t>– говорить в нормальном темпе;</w:t>
      </w:r>
    </w:p>
    <w:p w:rsidR="00964E70" w:rsidRPr="00AB07F7" w:rsidRDefault="00964E70" w:rsidP="000762B1">
      <w:pPr>
        <w:ind w:firstLine="709"/>
        <w:jc w:val="both"/>
        <w:rPr>
          <w:sz w:val="28"/>
          <w:szCs w:val="28"/>
        </w:rPr>
      </w:pPr>
      <w:r w:rsidRPr="00AB07F7">
        <w:rPr>
          <w:sz w:val="28"/>
          <w:szCs w:val="28"/>
        </w:rPr>
        <w:t>– говорить логично и связно;</w:t>
      </w:r>
    </w:p>
    <w:p w:rsidR="00964E70" w:rsidRPr="00AB07F7" w:rsidRDefault="00964E70" w:rsidP="000762B1">
      <w:pPr>
        <w:ind w:firstLine="709"/>
        <w:jc w:val="both"/>
        <w:rPr>
          <w:b/>
          <w:i/>
          <w:sz w:val="28"/>
          <w:szCs w:val="28"/>
        </w:rPr>
      </w:pPr>
      <w:r w:rsidRPr="00AB07F7">
        <w:rPr>
          <w:sz w:val="28"/>
          <w:szCs w:val="28"/>
        </w:rPr>
        <w:t xml:space="preserve">- говорить выразительно (соблюдать </w:t>
      </w:r>
      <w:proofErr w:type="spellStart"/>
      <w:r w:rsidRPr="00AB07F7">
        <w:rPr>
          <w:sz w:val="28"/>
          <w:szCs w:val="28"/>
        </w:rPr>
        <w:t>синтагматичность</w:t>
      </w:r>
      <w:proofErr w:type="spellEnd"/>
      <w:r w:rsidRPr="00AB07F7">
        <w:rPr>
          <w:sz w:val="28"/>
          <w:szCs w:val="28"/>
        </w:rPr>
        <w:t xml:space="preserve"> речи, логическое ударение, правильную интонацию).</w:t>
      </w:r>
    </w:p>
    <w:p w:rsidR="00964E70" w:rsidRPr="00AB07F7" w:rsidRDefault="00964E70" w:rsidP="000762B1">
      <w:pPr>
        <w:jc w:val="both"/>
        <w:rPr>
          <w:b/>
          <w:i/>
          <w:sz w:val="28"/>
          <w:szCs w:val="28"/>
        </w:rPr>
      </w:pPr>
    </w:p>
    <w:p w:rsidR="00964E70" w:rsidRPr="00AB07F7" w:rsidRDefault="00964E70" w:rsidP="000762B1">
      <w:pPr>
        <w:jc w:val="both"/>
        <w:rPr>
          <w:sz w:val="28"/>
          <w:szCs w:val="28"/>
        </w:rPr>
      </w:pPr>
      <w:proofErr w:type="spellStart"/>
      <w:r w:rsidRPr="00AB07F7">
        <w:rPr>
          <w:b/>
          <w:i/>
          <w:sz w:val="28"/>
          <w:szCs w:val="28"/>
        </w:rPr>
        <w:t>Аудирование</w:t>
      </w:r>
      <w:proofErr w:type="spellEnd"/>
    </w:p>
    <w:p w:rsidR="00964E70" w:rsidRPr="00AB07F7" w:rsidRDefault="00964E70" w:rsidP="000762B1">
      <w:pPr>
        <w:numPr>
          <w:ilvl w:val="0"/>
          <w:numId w:val="11"/>
        </w:numPr>
        <w:tabs>
          <w:tab w:val="left" w:pos="0"/>
        </w:tabs>
        <w:suppressAutoHyphens/>
        <w:ind w:left="0" w:firstLine="709"/>
        <w:jc w:val="both"/>
        <w:textAlignment w:val="baseline"/>
        <w:rPr>
          <w:sz w:val="28"/>
          <w:szCs w:val="28"/>
        </w:rPr>
      </w:pPr>
      <w:r w:rsidRPr="00AB07F7">
        <w:rPr>
          <w:sz w:val="28"/>
          <w:szCs w:val="28"/>
        </w:rPr>
        <w:t>уметь понимать звучащую речь с различной глубиной, точностью и полнотой восприятия информации:</w:t>
      </w:r>
    </w:p>
    <w:p w:rsidR="00964E70" w:rsidRPr="00AB07F7" w:rsidRDefault="00964E70" w:rsidP="000762B1">
      <w:pPr>
        <w:tabs>
          <w:tab w:val="left" w:pos="0"/>
        </w:tabs>
        <w:ind w:firstLine="709"/>
        <w:jc w:val="both"/>
        <w:rPr>
          <w:sz w:val="28"/>
          <w:szCs w:val="28"/>
        </w:rPr>
      </w:pPr>
      <w:r w:rsidRPr="00AB07F7">
        <w:rPr>
          <w:sz w:val="28"/>
          <w:szCs w:val="28"/>
        </w:rPr>
        <w:t>- полностью понимать речь учителя и одноклассников, а также</w:t>
      </w:r>
    </w:p>
    <w:p w:rsidR="00964E70" w:rsidRPr="00AB07F7" w:rsidRDefault="00964E70" w:rsidP="000762B1">
      <w:pPr>
        <w:tabs>
          <w:tab w:val="left" w:pos="0"/>
        </w:tabs>
        <w:ind w:firstLine="709"/>
        <w:jc w:val="both"/>
        <w:rPr>
          <w:sz w:val="28"/>
          <w:szCs w:val="28"/>
        </w:rPr>
      </w:pPr>
      <w:r w:rsidRPr="00AB07F7">
        <w:rPr>
          <w:sz w:val="28"/>
          <w:szCs w:val="28"/>
        </w:rPr>
        <w:lastRenderedPageBreak/>
        <w:t xml:space="preserve">несложные аутентичные аудио- и видеотексты, построенные на изученном речевом материале (полное понимание </w:t>
      </w:r>
      <w:proofErr w:type="spellStart"/>
      <w:r w:rsidRPr="00AB07F7">
        <w:rPr>
          <w:sz w:val="28"/>
          <w:szCs w:val="28"/>
        </w:rPr>
        <w:t>прослушенного</w:t>
      </w:r>
      <w:proofErr w:type="spellEnd"/>
      <w:r w:rsidRPr="00AB07F7">
        <w:rPr>
          <w:sz w:val="28"/>
          <w:szCs w:val="28"/>
        </w:rPr>
        <w:t>);</w:t>
      </w:r>
    </w:p>
    <w:p w:rsidR="00964E70" w:rsidRPr="00AB07F7" w:rsidRDefault="00964E70" w:rsidP="000762B1">
      <w:pPr>
        <w:tabs>
          <w:tab w:val="left" w:pos="0"/>
        </w:tabs>
        <w:ind w:firstLine="709"/>
        <w:jc w:val="both"/>
        <w:rPr>
          <w:sz w:val="28"/>
          <w:szCs w:val="28"/>
        </w:rPr>
      </w:pPr>
      <w:r w:rsidRPr="00AB07F7">
        <w:rPr>
          <w:sz w:val="28"/>
          <w:szCs w:val="28"/>
        </w:rPr>
        <w:t>-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w:t>
      </w:r>
    </w:p>
    <w:p w:rsidR="00964E70" w:rsidRPr="00AB07F7" w:rsidRDefault="00964E70" w:rsidP="000762B1">
      <w:pPr>
        <w:tabs>
          <w:tab w:val="left" w:pos="0"/>
        </w:tabs>
        <w:ind w:firstLine="709"/>
        <w:jc w:val="both"/>
        <w:rPr>
          <w:sz w:val="28"/>
          <w:szCs w:val="28"/>
        </w:rPr>
      </w:pPr>
      <w:r w:rsidRPr="00AB07F7">
        <w:rPr>
          <w:sz w:val="28"/>
          <w:szCs w:val="28"/>
        </w:rPr>
        <w:t>- выборочно понимать прагматические аутентичные аудио- и видеотексты, выделяя значимую (нужную) информацию, не обращая при этом внимание на незнакомые слова, не мешающие решению коммуникативной задачи (понимание необходимой / конкретной информации);</w:t>
      </w:r>
    </w:p>
    <w:p w:rsidR="00964E70" w:rsidRPr="00AB07F7" w:rsidRDefault="00964E70" w:rsidP="000762B1">
      <w:pPr>
        <w:numPr>
          <w:ilvl w:val="0"/>
          <w:numId w:val="5"/>
        </w:numPr>
        <w:tabs>
          <w:tab w:val="left" w:pos="0"/>
          <w:tab w:val="left" w:pos="1080"/>
        </w:tabs>
        <w:suppressAutoHyphens/>
        <w:ind w:left="0" w:firstLine="709"/>
        <w:jc w:val="both"/>
        <w:textAlignment w:val="baseline"/>
        <w:rPr>
          <w:sz w:val="28"/>
          <w:szCs w:val="28"/>
        </w:rPr>
      </w:pPr>
      <w:r w:rsidRPr="00AB07F7">
        <w:rPr>
          <w:sz w:val="28"/>
          <w:szCs w:val="28"/>
        </w:rPr>
        <w:t>соотносить содержание услышанного с личным опытом;</w:t>
      </w:r>
    </w:p>
    <w:p w:rsidR="00964E70" w:rsidRPr="00AB07F7" w:rsidRDefault="00964E70" w:rsidP="000762B1">
      <w:pPr>
        <w:numPr>
          <w:ilvl w:val="0"/>
          <w:numId w:val="5"/>
        </w:numPr>
        <w:tabs>
          <w:tab w:val="left" w:pos="0"/>
          <w:tab w:val="left" w:pos="1080"/>
        </w:tabs>
        <w:suppressAutoHyphens/>
        <w:ind w:left="0" w:firstLine="709"/>
        <w:jc w:val="both"/>
        <w:textAlignment w:val="baseline"/>
        <w:rPr>
          <w:sz w:val="28"/>
          <w:szCs w:val="28"/>
        </w:rPr>
      </w:pPr>
      <w:r w:rsidRPr="00AB07F7">
        <w:rPr>
          <w:sz w:val="28"/>
          <w:szCs w:val="28"/>
        </w:rPr>
        <w:t>делать выводы по содержанию услышанного;</w:t>
      </w:r>
    </w:p>
    <w:p w:rsidR="00964E70" w:rsidRPr="00AB07F7" w:rsidRDefault="00964E70" w:rsidP="000762B1">
      <w:pPr>
        <w:numPr>
          <w:ilvl w:val="0"/>
          <w:numId w:val="5"/>
        </w:numPr>
        <w:tabs>
          <w:tab w:val="left" w:pos="0"/>
          <w:tab w:val="left" w:pos="1080"/>
        </w:tabs>
        <w:suppressAutoHyphens/>
        <w:ind w:left="0" w:firstLine="709"/>
        <w:jc w:val="both"/>
        <w:textAlignment w:val="baseline"/>
        <w:rPr>
          <w:sz w:val="28"/>
          <w:szCs w:val="28"/>
        </w:rPr>
      </w:pPr>
      <w:r w:rsidRPr="00AB07F7">
        <w:rPr>
          <w:sz w:val="28"/>
          <w:szCs w:val="28"/>
        </w:rPr>
        <w:t>выражать собственное мнение по поводу услышанного.</w:t>
      </w:r>
    </w:p>
    <w:p w:rsidR="00964E70" w:rsidRPr="00AB07F7" w:rsidRDefault="00964E70" w:rsidP="000762B1">
      <w:pPr>
        <w:jc w:val="both"/>
        <w:rPr>
          <w:sz w:val="28"/>
          <w:szCs w:val="28"/>
        </w:rPr>
      </w:pPr>
      <w:r w:rsidRPr="00AB07F7">
        <w:rPr>
          <w:b/>
          <w:bCs/>
          <w:i/>
          <w:iCs/>
          <w:sz w:val="28"/>
          <w:szCs w:val="28"/>
        </w:rPr>
        <w:t>Чтение</w:t>
      </w:r>
    </w:p>
    <w:p w:rsidR="00964E70" w:rsidRPr="00AB07F7" w:rsidRDefault="00964E70" w:rsidP="000762B1">
      <w:pPr>
        <w:numPr>
          <w:ilvl w:val="0"/>
          <w:numId w:val="11"/>
        </w:numPr>
        <w:tabs>
          <w:tab w:val="left" w:pos="0"/>
        </w:tabs>
        <w:suppressAutoHyphens/>
        <w:ind w:left="0" w:firstLine="709"/>
        <w:jc w:val="both"/>
        <w:textAlignment w:val="baseline"/>
        <w:rPr>
          <w:rStyle w:val="1"/>
          <w:sz w:val="28"/>
          <w:szCs w:val="28"/>
        </w:rPr>
      </w:pPr>
      <w:r w:rsidRPr="00AB07F7">
        <w:rPr>
          <w:sz w:val="28"/>
          <w:szCs w:val="28"/>
        </w:rPr>
        <w:t>уметь самостоятельно выбирать адекватную стратегию чтения в соответствии с коммуникативной задачей и типом текста:</w:t>
      </w:r>
    </w:p>
    <w:p w:rsidR="00964E70" w:rsidRPr="00AB07F7" w:rsidRDefault="00964E70" w:rsidP="000762B1">
      <w:pPr>
        <w:tabs>
          <w:tab w:val="left" w:pos="0"/>
          <w:tab w:val="left" w:pos="1134"/>
        </w:tabs>
        <w:ind w:firstLine="709"/>
        <w:jc w:val="both"/>
        <w:rPr>
          <w:sz w:val="28"/>
          <w:szCs w:val="28"/>
        </w:rPr>
      </w:pPr>
      <w:r w:rsidRPr="00AB07F7">
        <w:rPr>
          <w:rStyle w:val="1"/>
          <w:sz w:val="28"/>
          <w:szCs w:val="28"/>
        </w:rPr>
        <w:t xml:space="preserve">-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w:t>
      </w:r>
      <w:r w:rsidRPr="00AB07F7">
        <w:rPr>
          <w:rStyle w:val="1"/>
          <w:bCs/>
          <w:sz w:val="28"/>
          <w:szCs w:val="28"/>
        </w:rPr>
        <w:t>предвосхищать содержание внутри текста;</w:t>
      </w:r>
      <w:r w:rsidRPr="00AB07F7">
        <w:rPr>
          <w:rStyle w:val="1"/>
          <w:sz w:val="28"/>
          <w:szCs w:val="28"/>
        </w:rPr>
        <w:t xml:space="preserve"> определять основную идею/мысль текста; выявлять главные факты в тексте, не обращая внимания на второстепенные;  </w:t>
      </w:r>
    </w:p>
    <w:p w:rsidR="00964E70" w:rsidRPr="00AB07F7" w:rsidRDefault="00964E70" w:rsidP="000762B1">
      <w:pPr>
        <w:numPr>
          <w:ilvl w:val="0"/>
          <w:numId w:val="4"/>
        </w:numPr>
        <w:tabs>
          <w:tab w:val="left" w:pos="1134"/>
        </w:tabs>
        <w:suppressAutoHyphens/>
        <w:ind w:left="0" w:firstLine="709"/>
        <w:jc w:val="both"/>
        <w:textAlignment w:val="baseline"/>
        <w:rPr>
          <w:rStyle w:val="1"/>
          <w:sz w:val="28"/>
          <w:szCs w:val="28"/>
        </w:rPr>
      </w:pPr>
      <w:r w:rsidRPr="00AB07F7">
        <w:rPr>
          <w:sz w:val="28"/>
          <w:szCs w:val="28"/>
        </w:rPr>
        <w:t>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rsidR="00964E70" w:rsidRPr="00AB07F7" w:rsidRDefault="00964E70" w:rsidP="000762B1">
      <w:pPr>
        <w:numPr>
          <w:ilvl w:val="0"/>
          <w:numId w:val="4"/>
        </w:numPr>
        <w:tabs>
          <w:tab w:val="left" w:pos="1134"/>
        </w:tabs>
        <w:suppressAutoHyphens/>
        <w:ind w:left="0" w:firstLine="709"/>
        <w:jc w:val="both"/>
        <w:textAlignment w:val="baseline"/>
        <w:rPr>
          <w:rStyle w:val="1"/>
          <w:sz w:val="28"/>
          <w:szCs w:val="28"/>
        </w:rPr>
      </w:pPr>
      <w:r w:rsidRPr="00AB07F7">
        <w:rPr>
          <w:rStyle w:val="1"/>
          <w:sz w:val="28"/>
          <w:szCs w:val="28"/>
        </w:rPr>
        <w:t xml:space="preserve">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слов),аналогии с родным языком, конверсии, по наличию смысловых связей в контексте, иллюстративной наглядности; понимать внутреннюю организацию текста и </w:t>
      </w:r>
      <w:r w:rsidRPr="00AB07F7">
        <w:rPr>
          <w:rStyle w:val="1"/>
          <w:sz w:val="28"/>
          <w:szCs w:val="28"/>
          <w:u w:val="single"/>
        </w:rPr>
        <w:t>определять:</w:t>
      </w:r>
      <w:r w:rsidRPr="00AB07F7">
        <w:rPr>
          <w:rStyle w:val="1"/>
          <w:sz w:val="28"/>
          <w:szCs w:val="28"/>
        </w:rPr>
        <w:t xml:space="preserve"> главное предложение в абзаце (тексте) и предложения, подчинённые главному </w:t>
      </w:r>
      <w:proofErr w:type="spellStart"/>
      <w:r w:rsidRPr="00AB07F7">
        <w:rPr>
          <w:rStyle w:val="1"/>
          <w:sz w:val="28"/>
          <w:szCs w:val="28"/>
        </w:rPr>
        <w:t>предложению;хронологический</w:t>
      </w:r>
      <w:proofErr w:type="spellEnd"/>
      <w:r w:rsidRPr="00AB07F7">
        <w:rPr>
          <w:rStyle w:val="1"/>
          <w:sz w:val="28"/>
          <w:szCs w:val="28"/>
        </w:rPr>
        <w:t>/логический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 пользоваться справочными материалами (англо-русским словарём, лингвострановедческим справочником) с применением знания алфавита и транскрипции; предвосхищать элементы знакомых грамматических структур);</w:t>
      </w:r>
    </w:p>
    <w:p w:rsidR="00964E70" w:rsidRPr="00AB07F7" w:rsidRDefault="00964E70" w:rsidP="000762B1">
      <w:pPr>
        <w:numPr>
          <w:ilvl w:val="0"/>
          <w:numId w:val="4"/>
        </w:numPr>
        <w:tabs>
          <w:tab w:val="left" w:pos="1134"/>
        </w:tabs>
        <w:suppressAutoHyphens/>
        <w:ind w:left="0" w:firstLine="709"/>
        <w:jc w:val="both"/>
        <w:textAlignment w:val="baseline"/>
        <w:rPr>
          <w:sz w:val="28"/>
          <w:szCs w:val="28"/>
        </w:rPr>
      </w:pPr>
      <w:r w:rsidRPr="00AB07F7">
        <w:rPr>
          <w:rStyle w:val="1"/>
          <w:sz w:val="28"/>
          <w:szCs w:val="28"/>
        </w:rPr>
        <w:t xml:space="preserve">читать с целью полного понимания </w:t>
      </w:r>
      <w:r w:rsidRPr="00AB07F7">
        <w:rPr>
          <w:rStyle w:val="1"/>
          <w:bCs/>
          <w:sz w:val="28"/>
          <w:szCs w:val="28"/>
        </w:rPr>
        <w:t>на уровне смысла и критического осмысления содержания (</w:t>
      </w:r>
      <w:r w:rsidRPr="00AB07F7">
        <w:rPr>
          <w:rStyle w:val="1"/>
          <w:sz w:val="28"/>
          <w:szCs w:val="28"/>
        </w:rPr>
        <w:t>определять главную идею текста, не выраженную эксплицитно; отличать факты от мнений и др.);</w:t>
      </w:r>
    </w:p>
    <w:p w:rsidR="00964E70" w:rsidRPr="00AB07F7" w:rsidRDefault="00964E70" w:rsidP="000762B1">
      <w:pPr>
        <w:numPr>
          <w:ilvl w:val="0"/>
          <w:numId w:val="4"/>
        </w:numPr>
        <w:tabs>
          <w:tab w:val="left" w:pos="0"/>
        </w:tabs>
        <w:suppressAutoHyphens/>
        <w:ind w:left="0" w:firstLine="709"/>
        <w:jc w:val="both"/>
        <w:textAlignment w:val="baseline"/>
        <w:rPr>
          <w:bCs/>
          <w:sz w:val="28"/>
          <w:szCs w:val="28"/>
        </w:rPr>
      </w:pPr>
      <w:r w:rsidRPr="00AB07F7">
        <w:rPr>
          <w:sz w:val="28"/>
          <w:szCs w:val="28"/>
        </w:rPr>
        <w:t>интерпретировать информацию, представленную в графиках, таблицах, иллюстрациях и т. д.;</w:t>
      </w:r>
    </w:p>
    <w:p w:rsidR="00964E70" w:rsidRPr="00AB07F7" w:rsidRDefault="00964E70" w:rsidP="000762B1">
      <w:pPr>
        <w:numPr>
          <w:ilvl w:val="0"/>
          <w:numId w:val="4"/>
        </w:numPr>
        <w:suppressAutoHyphens/>
        <w:ind w:left="0" w:firstLine="709"/>
        <w:jc w:val="both"/>
        <w:textAlignment w:val="baseline"/>
        <w:rPr>
          <w:sz w:val="28"/>
          <w:szCs w:val="28"/>
        </w:rPr>
      </w:pPr>
      <w:r w:rsidRPr="00AB07F7">
        <w:rPr>
          <w:bCs/>
          <w:sz w:val="28"/>
          <w:szCs w:val="28"/>
        </w:rPr>
        <w:lastRenderedPageBreak/>
        <w:t>извлекать культурологические сведения из аутентичных текстов;</w:t>
      </w:r>
    </w:p>
    <w:p w:rsidR="00964E70" w:rsidRPr="00AB07F7" w:rsidRDefault="00964E70" w:rsidP="000762B1">
      <w:pPr>
        <w:numPr>
          <w:ilvl w:val="0"/>
          <w:numId w:val="4"/>
        </w:numPr>
        <w:suppressAutoHyphens/>
        <w:ind w:left="0" w:firstLine="709"/>
        <w:jc w:val="both"/>
        <w:textAlignment w:val="baseline"/>
        <w:rPr>
          <w:bCs/>
          <w:sz w:val="28"/>
          <w:szCs w:val="28"/>
        </w:rPr>
      </w:pPr>
      <w:r w:rsidRPr="00AB07F7">
        <w:rPr>
          <w:sz w:val="28"/>
          <w:szCs w:val="28"/>
        </w:rPr>
        <w:t>делать выборочный перевод с английского языка на русский;</w:t>
      </w:r>
    </w:p>
    <w:p w:rsidR="00964E70" w:rsidRPr="00AB07F7" w:rsidRDefault="00964E70" w:rsidP="000762B1">
      <w:pPr>
        <w:numPr>
          <w:ilvl w:val="0"/>
          <w:numId w:val="4"/>
        </w:numPr>
        <w:suppressAutoHyphens/>
        <w:ind w:left="0" w:firstLine="709"/>
        <w:jc w:val="both"/>
        <w:textAlignment w:val="baseline"/>
        <w:rPr>
          <w:b/>
          <w:i/>
          <w:sz w:val="28"/>
          <w:szCs w:val="28"/>
        </w:rPr>
      </w:pPr>
      <w:r w:rsidRPr="00AB07F7">
        <w:rPr>
          <w:bCs/>
          <w:sz w:val="28"/>
          <w:szCs w:val="28"/>
        </w:rPr>
        <w:t>соотносить полученную информацию с личным опытом, оценивать ее и выражать свое мнение по поводу прочитанного.</w:t>
      </w:r>
    </w:p>
    <w:p w:rsidR="00964E70" w:rsidRPr="00AB07F7" w:rsidRDefault="00964E70" w:rsidP="000762B1">
      <w:pPr>
        <w:jc w:val="both"/>
        <w:rPr>
          <w:b/>
          <w:i/>
          <w:sz w:val="28"/>
          <w:szCs w:val="28"/>
        </w:rPr>
      </w:pPr>
    </w:p>
    <w:p w:rsidR="00964E70" w:rsidRPr="00AB07F7" w:rsidRDefault="00964E70" w:rsidP="000762B1">
      <w:pPr>
        <w:jc w:val="both"/>
        <w:rPr>
          <w:sz w:val="28"/>
          <w:szCs w:val="28"/>
        </w:rPr>
      </w:pPr>
      <w:r w:rsidRPr="00AB07F7">
        <w:rPr>
          <w:b/>
          <w:i/>
          <w:sz w:val="28"/>
          <w:szCs w:val="28"/>
        </w:rPr>
        <w:t>Письмо</w:t>
      </w:r>
    </w:p>
    <w:p w:rsidR="00964E70" w:rsidRPr="00AB07F7" w:rsidRDefault="00964E70" w:rsidP="000762B1">
      <w:pPr>
        <w:numPr>
          <w:ilvl w:val="0"/>
          <w:numId w:val="13"/>
        </w:numPr>
        <w:tabs>
          <w:tab w:val="left" w:pos="0"/>
        </w:tabs>
        <w:suppressAutoHyphens/>
        <w:ind w:left="0" w:firstLine="720"/>
        <w:jc w:val="both"/>
        <w:textAlignment w:val="baseline"/>
        <w:rPr>
          <w:sz w:val="28"/>
          <w:szCs w:val="28"/>
        </w:rPr>
      </w:pPr>
      <w:r w:rsidRPr="00AB07F7">
        <w:rPr>
          <w:sz w:val="28"/>
          <w:szCs w:val="28"/>
        </w:rPr>
        <w:t>заполнять анкету, формуляр (сообщать о себе основные сведения: имя, фамилия, возраст, гражданство, адрес и т.д.);</w:t>
      </w:r>
    </w:p>
    <w:p w:rsidR="00964E70" w:rsidRPr="00AB07F7" w:rsidRDefault="00964E70" w:rsidP="000762B1">
      <w:pPr>
        <w:numPr>
          <w:ilvl w:val="0"/>
          <w:numId w:val="12"/>
        </w:numPr>
        <w:tabs>
          <w:tab w:val="left" w:pos="0"/>
        </w:tabs>
        <w:suppressAutoHyphens/>
        <w:ind w:left="0" w:firstLine="720"/>
        <w:jc w:val="both"/>
        <w:textAlignment w:val="baseline"/>
        <w:rPr>
          <w:sz w:val="28"/>
          <w:szCs w:val="28"/>
        </w:rPr>
      </w:pPr>
      <w:r w:rsidRPr="00AB07F7">
        <w:rPr>
          <w:sz w:val="28"/>
          <w:szCs w:val="28"/>
        </w:rPr>
        <w:t>писать открытки этикетного характера с опорой на образец с употреблением формул речевого этикета и адекватного стиля изложения, принятых в англоязычных странах;</w:t>
      </w:r>
    </w:p>
    <w:p w:rsidR="00964E70" w:rsidRPr="00AB07F7" w:rsidRDefault="00964E70" w:rsidP="000762B1">
      <w:pPr>
        <w:numPr>
          <w:ilvl w:val="0"/>
          <w:numId w:val="12"/>
        </w:numPr>
        <w:tabs>
          <w:tab w:val="left" w:pos="0"/>
        </w:tabs>
        <w:suppressAutoHyphens/>
        <w:ind w:left="0" w:firstLine="720"/>
        <w:jc w:val="both"/>
        <w:textAlignment w:val="baseline"/>
        <w:rPr>
          <w:sz w:val="28"/>
          <w:szCs w:val="28"/>
        </w:rPr>
      </w:pPr>
      <w:r w:rsidRPr="00AB07F7">
        <w:rPr>
          <w:sz w:val="28"/>
          <w:szCs w:val="28"/>
        </w:rPr>
        <w:t>составлять план, тезисы устного и письменного сообщения, кратко излагать результаты проектной деятельности;</w:t>
      </w:r>
    </w:p>
    <w:p w:rsidR="00964E70" w:rsidRPr="00AB07F7" w:rsidRDefault="00964E70" w:rsidP="000762B1">
      <w:pPr>
        <w:numPr>
          <w:ilvl w:val="0"/>
          <w:numId w:val="12"/>
        </w:numPr>
        <w:tabs>
          <w:tab w:val="left" w:pos="0"/>
        </w:tabs>
        <w:suppressAutoHyphens/>
        <w:ind w:left="0" w:firstLine="720"/>
        <w:jc w:val="both"/>
        <w:textAlignment w:val="baseline"/>
        <w:rPr>
          <w:sz w:val="28"/>
          <w:szCs w:val="28"/>
        </w:rPr>
      </w:pPr>
      <w:r w:rsidRPr="00AB07F7">
        <w:rPr>
          <w:sz w:val="28"/>
          <w:szCs w:val="28"/>
        </w:rPr>
        <w:t>писать электронные (интернет-) сообщения;</w:t>
      </w:r>
    </w:p>
    <w:p w:rsidR="00964E70" w:rsidRPr="00AB07F7" w:rsidRDefault="00964E70" w:rsidP="000762B1">
      <w:pPr>
        <w:numPr>
          <w:ilvl w:val="0"/>
          <w:numId w:val="12"/>
        </w:numPr>
        <w:tabs>
          <w:tab w:val="left" w:pos="0"/>
        </w:tabs>
        <w:suppressAutoHyphens/>
        <w:ind w:left="0" w:firstLine="720"/>
        <w:jc w:val="both"/>
        <w:textAlignment w:val="baseline"/>
        <w:rPr>
          <w:sz w:val="28"/>
          <w:szCs w:val="28"/>
        </w:rPr>
      </w:pPr>
      <w:r w:rsidRPr="00AB07F7">
        <w:rPr>
          <w:sz w:val="28"/>
          <w:szCs w:val="28"/>
        </w:rPr>
        <w:t>делать записи (выписки из текста);</w:t>
      </w:r>
    </w:p>
    <w:p w:rsidR="00964E70" w:rsidRPr="00AB07F7" w:rsidRDefault="00964E70" w:rsidP="000762B1">
      <w:pPr>
        <w:numPr>
          <w:ilvl w:val="0"/>
          <w:numId w:val="12"/>
        </w:numPr>
        <w:tabs>
          <w:tab w:val="left" w:pos="0"/>
        </w:tabs>
        <w:suppressAutoHyphens/>
        <w:ind w:left="0" w:firstLine="720"/>
        <w:jc w:val="both"/>
        <w:textAlignment w:val="baseline"/>
        <w:rPr>
          <w:sz w:val="28"/>
          <w:szCs w:val="28"/>
        </w:rPr>
      </w:pPr>
      <w:r w:rsidRPr="00AB07F7">
        <w:rPr>
          <w:sz w:val="28"/>
          <w:szCs w:val="28"/>
        </w:rPr>
        <w:t>фиксировать устные высказывания в письменной форме;</w:t>
      </w:r>
    </w:p>
    <w:p w:rsidR="00964E70" w:rsidRPr="00AB07F7" w:rsidRDefault="00964E70" w:rsidP="000762B1">
      <w:pPr>
        <w:numPr>
          <w:ilvl w:val="0"/>
          <w:numId w:val="12"/>
        </w:numPr>
        <w:tabs>
          <w:tab w:val="left" w:pos="0"/>
        </w:tabs>
        <w:suppressAutoHyphens/>
        <w:ind w:left="0" w:firstLine="720"/>
        <w:jc w:val="both"/>
        <w:textAlignment w:val="baseline"/>
        <w:rPr>
          <w:sz w:val="28"/>
          <w:szCs w:val="28"/>
        </w:rPr>
      </w:pPr>
      <w:r w:rsidRPr="00AB07F7">
        <w:rPr>
          <w:sz w:val="28"/>
          <w:szCs w:val="28"/>
        </w:rPr>
        <w:t xml:space="preserve"> заполнять таблицы, делая выписки из текста;</w:t>
      </w:r>
    </w:p>
    <w:p w:rsidR="00964E70" w:rsidRPr="00AB07F7" w:rsidRDefault="00964E70" w:rsidP="000762B1">
      <w:pPr>
        <w:numPr>
          <w:ilvl w:val="0"/>
          <w:numId w:val="12"/>
        </w:numPr>
        <w:tabs>
          <w:tab w:val="left" w:pos="0"/>
        </w:tabs>
        <w:suppressAutoHyphens/>
        <w:ind w:left="0" w:firstLine="720"/>
        <w:jc w:val="both"/>
        <w:textAlignment w:val="baseline"/>
        <w:rPr>
          <w:sz w:val="28"/>
          <w:szCs w:val="28"/>
        </w:rPr>
      </w:pPr>
      <w:r w:rsidRPr="00AB07F7">
        <w:rPr>
          <w:sz w:val="28"/>
          <w:szCs w:val="28"/>
        </w:rPr>
        <w:t xml:space="preserve"> кратко излагать собственную точку зрения (в т.ч. по поводу прочитанного или услышанного);</w:t>
      </w:r>
    </w:p>
    <w:p w:rsidR="00964E70" w:rsidRPr="00AB07F7" w:rsidRDefault="00964E70" w:rsidP="000762B1">
      <w:pPr>
        <w:numPr>
          <w:ilvl w:val="0"/>
          <w:numId w:val="12"/>
        </w:numPr>
        <w:tabs>
          <w:tab w:val="left" w:pos="0"/>
        </w:tabs>
        <w:suppressAutoHyphens/>
        <w:ind w:left="0" w:firstLine="720"/>
        <w:jc w:val="both"/>
        <w:textAlignment w:val="baseline"/>
        <w:rPr>
          <w:b/>
          <w:bCs/>
          <w:iCs/>
          <w:sz w:val="28"/>
          <w:szCs w:val="28"/>
        </w:rPr>
      </w:pPr>
      <w:r w:rsidRPr="00AB07F7">
        <w:rPr>
          <w:sz w:val="28"/>
          <w:szCs w:val="28"/>
        </w:rPr>
        <w:t>использовать адекватный стиль изложения (формальный / неформальный).</w:t>
      </w:r>
    </w:p>
    <w:p w:rsidR="00964E70" w:rsidRPr="00AB07F7" w:rsidRDefault="00964E70" w:rsidP="000762B1">
      <w:pPr>
        <w:autoSpaceDE w:val="0"/>
        <w:jc w:val="both"/>
        <w:rPr>
          <w:sz w:val="28"/>
          <w:szCs w:val="28"/>
        </w:rPr>
      </w:pPr>
      <w:r w:rsidRPr="00AB07F7">
        <w:rPr>
          <w:sz w:val="28"/>
          <w:szCs w:val="28"/>
        </w:rPr>
        <w:t xml:space="preserve">            </w:t>
      </w:r>
    </w:p>
    <w:p w:rsidR="00964E70" w:rsidRPr="00AB07F7" w:rsidRDefault="00964E70" w:rsidP="000762B1">
      <w:pPr>
        <w:autoSpaceDE w:val="0"/>
        <w:jc w:val="both"/>
        <w:rPr>
          <w:sz w:val="28"/>
          <w:szCs w:val="28"/>
        </w:rPr>
      </w:pPr>
      <w:r w:rsidRPr="00AB07F7">
        <w:rPr>
          <w:sz w:val="28"/>
          <w:szCs w:val="28"/>
        </w:rPr>
        <w:t xml:space="preserve">              В результате</w:t>
      </w:r>
      <w:r w:rsidR="007B773A" w:rsidRPr="00AB07F7">
        <w:rPr>
          <w:sz w:val="28"/>
          <w:szCs w:val="28"/>
        </w:rPr>
        <w:t xml:space="preserve"> изучения английского языка в 8</w:t>
      </w:r>
      <w:r w:rsidRPr="00AB07F7">
        <w:rPr>
          <w:sz w:val="28"/>
          <w:szCs w:val="28"/>
        </w:rPr>
        <w:t xml:space="preserve"> классе в соответствии с Государственным стандартом основного общего образования </w:t>
      </w:r>
      <w:r w:rsidRPr="00AB07F7">
        <w:rPr>
          <w:b/>
          <w:sz w:val="28"/>
          <w:szCs w:val="28"/>
        </w:rPr>
        <w:t>выпускник</w:t>
      </w:r>
      <w:r w:rsidRPr="00AB07F7">
        <w:rPr>
          <w:sz w:val="28"/>
          <w:szCs w:val="28"/>
        </w:rPr>
        <w:t xml:space="preserve"> </w:t>
      </w:r>
      <w:r w:rsidRPr="00AB07F7">
        <w:rPr>
          <w:b/>
          <w:i/>
          <w:sz w:val="28"/>
          <w:szCs w:val="28"/>
        </w:rPr>
        <w:t>научится</w:t>
      </w:r>
      <w:r w:rsidRPr="00AB07F7">
        <w:rPr>
          <w:i/>
          <w:sz w:val="28"/>
          <w:szCs w:val="28"/>
        </w:rPr>
        <w:t xml:space="preserve"> </w:t>
      </w:r>
      <w:r w:rsidRPr="00AB07F7">
        <w:rPr>
          <w:sz w:val="28"/>
          <w:szCs w:val="28"/>
        </w:rPr>
        <w:t xml:space="preserve">понимать </w:t>
      </w:r>
      <w:r w:rsidRPr="00AB07F7">
        <w:rPr>
          <w:b/>
          <w:sz w:val="28"/>
          <w:szCs w:val="28"/>
        </w:rPr>
        <w:t>на базовом уровне</w:t>
      </w:r>
      <w:r w:rsidRPr="00AB07F7">
        <w:rPr>
          <w:sz w:val="28"/>
          <w:szCs w:val="28"/>
        </w:rPr>
        <w:t>:</w:t>
      </w:r>
    </w:p>
    <w:p w:rsidR="00964E70" w:rsidRPr="00AB07F7" w:rsidRDefault="00964E70" w:rsidP="000762B1">
      <w:pPr>
        <w:rPr>
          <w:sz w:val="28"/>
          <w:szCs w:val="28"/>
        </w:rPr>
      </w:pPr>
      <w:r w:rsidRPr="00AB07F7">
        <w:rPr>
          <w:sz w:val="28"/>
          <w:szCs w:val="28"/>
        </w:rPr>
        <w:t xml:space="preserve">- основные значения изученных лексических единиц; </w:t>
      </w:r>
    </w:p>
    <w:p w:rsidR="00964E70" w:rsidRPr="00AB07F7" w:rsidRDefault="00964E70" w:rsidP="000762B1">
      <w:pPr>
        <w:rPr>
          <w:sz w:val="28"/>
          <w:szCs w:val="28"/>
        </w:rPr>
      </w:pPr>
      <w:r w:rsidRPr="00AB07F7">
        <w:rPr>
          <w:sz w:val="28"/>
          <w:szCs w:val="28"/>
        </w:rPr>
        <w:t>- основные способы словообразования;</w:t>
      </w:r>
    </w:p>
    <w:p w:rsidR="00964E70" w:rsidRPr="00AB07F7" w:rsidRDefault="00964E70" w:rsidP="000762B1">
      <w:pPr>
        <w:rPr>
          <w:sz w:val="28"/>
          <w:szCs w:val="28"/>
        </w:rPr>
      </w:pPr>
      <w:r w:rsidRPr="00AB07F7">
        <w:rPr>
          <w:sz w:val="28"/>
          <w:szCs w:val="28"/>
        </w:rPr>
        <w:t>- особенности структуры простых и сложных предложений;</w:t>
      </w:r>
    </w:p>
    <w:p w:rsidR="00964E70" w:rsidRPr="00AB07F7" w:rsidRDefault="00964E70" w:rsidP="000762B1">
      <w:pPr>
        <w:rPr>
          <w:sz w:val="28"/>
          <w:szCs w:val="28"/>
        </w:rPr>
      </w:pPr>
      <w:r w:rsidRPr="00AB07F7">
        <w:rPr>
          <w:sz w:val="28"/>
          <w:szCs w:val="28"/>
        </w:rPr>
        <w:t>-  интонацию различных коммуникативных типов предложений;</w:t>
      </w:r>
    </w:p>
    <w:p w:rsidR="00964E70" w:rsidRPr="00AB07F7" w:rsidRDefault="00964E70" w:rsidP="000762B1">
      <w:pPr>
        <w:rPr>
          <w:sz w:val="28"/>
          <w:szCs w:val="28"/>
        </w:rPr>
      </w:pPr>
      <w:r w:rsidRPr="00AB07F7">
        <w:rPr>
          <w:sz w:val="28"/>
          <w:szCs w:val="28"/>
        </w:rPr>
        <w:t>- признаки изученных грамматических явлений;</w:t>
      </w:r>
    </w:p>
    <w:p w:rsidR="00964E70" w:rsidRPr="00AB07F7" w:rsidRDefault="00964E70" w:rsidP="000762B1">
      <w:pPr>
        <w:rPr>
          <w:sz w:val="28"/>
          <w:szCs w:val="28"/>
        </w:rPr>
      </w:pPr>
      <w:r w:rsidRPr="00AB07F7">
        <w:rPr>
          <w:sz w:val="28"/>
          <w:szCs w:val="28"/>
        </w:rPr>
        <w:t>- основные нормы речевого этикета;</w:t>
      </w:r>
    </w:p>
    <w:p w:rsidR="00964E70" w:rsidRPr="00AB07F7" w:rsidRDefault="00964E70" w:rsidP="000762B1">
      <w:pPr>
        <w:rPr>
          <w:sz w:val="28"/>
          <w:szCs w:val="28"/>
        </w:rPr>
      </w:pPr>
      <w:r w:rsidRPr="00AB07F7">
        <w:rPr>
          <w:sz w:val="28"/>
          <w:szCs w:val="28"/>
        </w:rPr>
        <w:t xml:space="preserve">- роль владения иностранными языками в современном мире, особенности образа жизни,   культуры стран изучаемого языка; </w:t>
      </w:r>
    </w:p>
    <w:p w:rsidR="00964E70" w:rsidRPr="00AB07F7" w:rsidRDefault="00964E70" w:rsidP="000762B1">
      <w:pPr>
        <w:autoSpaceDE w:val="0"/>
        <w:jc w:val="both"/>
        <w:rPr>
          <w:b/>
          <w:sz w:val="28"/>
          <w:szCs w:val="28"/>
        </w:rPr>
      </w:pPr>
      <w:r w:rsidRPr="00AB07F7">
        <w:rPr>
          <w:b/>
          <w:sz w:val="28"/>
          <w:szCs w:val="28"/>
        </w:rPr>
        <w:t xml:space="preserve">Выпускник получит возможность научиться: </w:t>
      </w:r>
    </w:p>
    <w:p w:rsidR="00964E70" w:rsidRPr="00AB07F7" w:rsidRDefault="00964E70" w:rsidP="000762B1">
      <w:pPr>
        <w:numPr>
          <w:ilvl w:val="0"/>
          <w:numId w:val="19"/>
        </w:numPr>
        <w:autoSpaceDE w:val="0"/>
        <w:ind w:left="0" w:firstLine="709"/>
        <w:jc w:val="both"/>
        <w:rPr>
          <w:sz w:val="28"/>
          <w:szCs w:val="28"/>
        </w:rPr>
      </w:pPr>
      <w:r w:rsidRPr="00AB07F7">
        <w:rPr>
          <w:sz w:val="28"/>
          <w:szCs w:val="28"/>
        </w:rPr>
        <w:t>сравнивать явления русского и английского языков на уровне отдельных грамматических явлений, слов, словосочетаний и предложений;</w:t>
      </w:r>
    </w:p>
    <w:p w:rsidR="00964E70" w:rsidRPr="00AB07F7" w:rsidRDefault="00964E70" w:rsidP="000762B1">
      <w:pPr>
        <w:numPr>
          <w:ilvl w:val="0"/>
          <w:numId w:val="19"/>
        </w:numPr>
        <w:autoSpaceDE w:val="0"/>
        <w:ind w:left="0" w:firstLine="709"/>
        <w:jc w:val="both"/>
        <w:rPr>
          <w:sz w:val="28"/>
          <w:szCs w:val="28"/>
        </w:rPr>
      </w:pPr>
      <w:r w:rsidRPr="00AB07F7">
        <w:rPr>
          <w:sz w:val="28"/>
          <w:szCs w:val="28"/>
        </w:rPr>
        <w:t xml:space="preserve">освоить приемы работы с текстом, пользоваться определенными стратегиями чтения или </w:t>
      </w:r>
      <w:proofErr w:type="spellStart"/>
      <w:r w:rsidRPr="00AB07F7">
        <w:rPr>
          <w:sz w:val="28"/>
          <w:szCs w:val="28"/>
        </w:rPr>
        <w:t>аудирования</w:t>
      </w:r>
      <w:proofErr w:type="spellEnd"/>
      <w:r w:rsidRPr="00AB07F7">
        <w:rPr>
          <w:sz w:val="28"/>
          <w:szCs w:val="28"/>
        </w:rPr>
        <w:t xml:space="preserve"> в зависимости от поставленной коммуникативной задачи;</w:t>
      </w:r>
    </w:p>
    <w:p w:rsidR="00964E70" w:rsidRPr="00AB07F7" w:rsidRDefault="00964E70" w:rsidP="000762B1">
      <w:pPr>
        <w:numPr>
          <w:ilvl w:val="0"/>
          <w:numId w:val="19"/>
        </w:numPr>
        <w:autoSpaceDE w:val="0"/>
        <w:ind w:left="0" w:firstLine="709"/>
        <w:jc w:val="both"/>
        <w:rPr>
          <w:sz w:val="28"/>
          <w:szCs w:val="28"/>
        </w:rPr>
      </w:pPr>
      <w:r w:rsidRPr="00AB07F7">
        <w:rPr>
          <w:sz w:val="28"/>
          <w:szCs w:val="28"/>
        </w:rPr>
        <w:t>пользоваться ключевыми словами;</w:t>
      </w:r>
    </w:p>
    <w:p w:rsidR="00964E70" w:rsidRPr="00AB07F7" w:rsidRDefault="00964E70" w:rsidP="000762B1">
      <w:pPr>
        <w:numPr>
          <w:ilvl w:val="0"/>
          <w:numId w:val="19"/>
        </w:numPr>
        <w:autoSpaceDE w:val="0"/>
        <w:ind w:left="0" w:firstLine="709"/>
        <w:jc w:val="both"/>
        <w:rPr>
          <w:sz w:val="28"/>
          <w:szCs w:val="28"/>
        </w:rPr>
      </w:pPr>
      <w:r w:rsidRPr="00AB07F7">
        <w:rPr>
          <w:sz w:val="28"/>
          <w:szCs w:val="28"/>
        </w:rPr>
        <w:t>догадываться о значении слов на основе языковой и контекстуальной догадки, словообразовательных моделей;</w:t>
      </w:r>
    </w:p>
    <w:p w:rsidR="00964E70" w:rsidRPr="00AB07F7" w:rsidRDefault="00964E70" w:rsidP="000762B1">
      <w:pPr>
        <w:numPr>
          <w:ilvl w:val="0"/>
          <w:numId w:val="19"/>
        </w:numPr>
        <w:autoSpaceDE w:val="0"/>
        <w:ind w:left="0" w:firstLine="709"/>
        <w:jc w:val="both"/>
        <w:rPr>
          <w:sz w:val="28"/>
          <w:szCs w:val="28"/>
        </w:rPr>
      </w:pPr>
      <w:r w:rsidRPr="00AB07F7">
        <w:rPr>
          <w:sz w:val="28"/>
          <w:szCs w:val="28"/>
        </w:rPr>
        <w:t>узнавать грамматические явления в тексте на основе дифференцирующих признаков;</w:t>
      </w:r>
    </w:p>
    <w:p w:rsidR="00964E70" w:rsidRPr="00AB07F7" w:rsidRDefault="00964E70" w:rsidP="000762B1">
      <w:pPr>
        <w:numPr>
          <w:ilvl w:val="0"/>
          <w:numId w:val="19"/>
        </w:numPr>
        <w:autoSpaceDE w:val="0"/>
        <w:ind w:left="0" w:firstLine="709"/>
        <w:jc w:val="both"/>
        <w:rPr>
          <w:sz w:val="28"/>
          <w:szCs w:val="28"/>
        </w:rPr>
      </w:pPr>
      <w:r w:rsidRPr="00AB07F7">
        <w:rPr>
          <w:sz w:val="28"/>
          <w:szCs w:val="28"/>
        </w:rPr>
        <w:lastRenderedPageBreak/>
        <w:t>при необходимости использовать перевод.</w:t>
      </w:r>
    </w:p>
    <w:p w:rsidR="00964E70" w:rsidRPr="00AB07F7" w:rsidRDefault="00964E70" w:rsidP="000762B1">
      <w:pPr>
        <w:autoSpaceDE w:val="0"/>
        <w:jc w:val="both"/>
        <w:rPr>
          <w:b/>
          <w:bCs/>
          <w:sz w:val="28"/>
          <w:szCs w:val="28"/>
        </w:rPr>
      </w:pPr>
      <w:r w:rsidRPr="00AB07F7">
        <w:rPr>
          <w:sz w:val="28"/>
          <w:szCs w:val="28"/>
        </w:rPr>
        <w:t xml:space="preserve">Кроме того, </w:t>
      </w:r>
      <w:r w:rsidRPr="00AB07F7">
        <w:rPr>
          <w:b/>
          <w:sz w:val="28"/>
          <w:szCs w:val="28"/>
        </w:rPr>
        <w:t>выпускник</w:t>
      </w:r>
      <w:r w:rsidRPr="00AB07F7">
        <w:rPr>
          <w:sz w:val="28"/>
          <w:szCs w:val="28"/>
        </w:rPr>
        <w:t xml:space="preserve">  </w:t>
      </w:r>
      <w:r w:rsidRPr="00AB07F7">
        <w:rPr>
          <w:b/>
          <w:i/>
          <w:sz w:val="28"/>
          <w:szCs w:val="28"/>
        </w:rPr>
        <w:t>получит возможность научиться</w:t>
      </w:r>
      <w:r w:rsidRPr="00AB07F7">
        <w:rPr>
          <w:b/>
          <w:bCs/>
          <w:sz w:val="28"/>
          <w:szCs w:val="28"/>
        </w:rPr>
        <w:t>:</w:t>
      </w:r>
    </w:p>
    <w:p w:rsidR="00964E70" w:rsidRPr="00AB07F7" w:rsidRDefault="00964E70" w:rsidP="000762B1">
      <w:pPr>
        <w:rPr>
          <w:sz w:val="28"/>
          <w:szCs w:val="28"/>
        </w:rPr>
      </w:pPr>
      <w:r w:rsidRPr="00AB07F7">
        <w:rPr>
          <w:sz w:val="28"/>
          <w:szCs w:val="28"/>
        </w:rPr>
        <w:t>- вести/поддерживать и заканчивать беседу в стандартных ситуациях общениях;</w:t>
      </w:r>
    </w:p>
    <w:p w:rsidR="00964E70" w:rsidRPr="00AB07F7" w:rsidRDefault="00964E70" w:rsidP="000762B1">
      <w:pPr>
        <w:rPr>
          <w:sz w:val="28"/>
          <w:szCs w:val="28"/>
        </w:rPr>
      </w:pPr>
      <w:r w:rsidRPr="00AB07F7">
        <w:rPr>
          <w:sz w:val="28"/>
          <w:szCs w:val="28"/>
        </w:rPr>
        <w:t>- расспрашивать собеседника и отвечать на его вопросы, опираясь на изученную тематику;</w:t>
      </w:r>
    </w:p>
    <w:p w:rsidR="00964E70" w:rsidRPr="00AB07F7" w:rsidRDefault="00964E70" w:rsidP="000762B1">
      <w:pPr>
        <w:rPr>
          <w:sz w:val="28"/>
          <w:szCs w:val="28"/>
        </w:rPr>
      </w:pPr>
      <w:r w:rsidRPr="00AB07F7">
        <w:rPr>
          <w:sz w:val="28"/>
          <w:szCs w:val="28"/>
        </w:rPr>
        <w:t>- делать краткие сообщения по темам: взаимоотношения в семье, с друзьями; внешность, досуг и увлечения; переписка; школа и школьная жизнь; изучаемые предметы и отношение к ним, каникулы; родная страна и страна изучаемого языка; столицы и их достопримечательности;</w:t>
      </w:r>
    </w:p>
    <w:p w:rsidR="00964E70" w:rsidRPr="00AB07F7" w:rsidRDefault="00964E70" w:rsidP="000762B1">
      <w:pPr>
        <w:rPr>
          <w:sz w:val="28"/>
          <w:szCs w:val="28"/>
        </w:rPr>
      </w:pPr>
      <w:r w:rsidRPr="00AB07F7">
        <w:rPr>
          <w:sz w:val="28"/>
          <w:szCs w:val="28"/>
        </w:rPr>
        <w:t>- понимать основное содержание несложных аутентичных текстов, выделять значим формацию, определять тему и выделять главные факты; чтение:</w:t>
      </w:r>
    </w:p>
    <w:p w:rsidR="00964E70" w:rsidRPr="00AB07F7" w:rsidRDefault="00964E70" w:rsidP="000762B1">
      <w:pPr>
        <w:rPr>
          <w:sz w:val="28"/>
          <w:szCs w:val="28"/>
        </w:rPr>
      </w:pPr>
      <w:r w:rsidRPr="00AB07F7">
        <w:rPr>
          <w:sz w:val="28"/>
          <w:szCs w:val="28"/>
        </w:rPr>
        <w:t>- читать аутентичные тексты разных жанров с пониманием основного содержания;</w:t>
      </w:r>
    </w:p>
    <w:p w:rsidR="00964E70" w:rsidRPr="00AB07F7" w:rsidRDefault="00964E70" w:rsidP="000762B1">
      <w:pPr>
        <w:rPr>
          <w:sz w:val="28"/>
          <w:szCs w:val="28"/>
        </w:rPr>
      </w:pPr>
      <w:r w:rsidRPr="00AB07F7">
        <w:rPr>
          <w:sz w:val="28"/>
          <w:szCs w:val="28"/>
        </w:rPr>
        <w:t>- читать несложные аутентичные тексты разных жанров с полным и точным пониманием, оценивать полученную информацию, выражать свое мнение;</w:t>
      </w:r>
    </w:p>
    <w:p w:rsidR="00964E70" w:rsidRPr="00AB07F7" w:rsidRDefault="00964E70" w:rsidP="000762B1">
      <w:pPr>
        <w:rPr>
          <w:sz w:val="28"/>
          <w:szCs w:val="28"/>
        </w:rPr>
      </w:pPr>
      <w:r w:rsidRPr="00AB07F7">
        <w:rPr>
          <w:sz w:val="28"/>
          <w:szCs w:val="28"/>
        </w:rPr>
        <w:t>- читать текст с выборочным пониманием нужной или интересующей информации;</w:t>
      </w:r>
    </w:p>
    <w:p w:rsidR="00964E70" w:rsidRPr="00AB07F7" w:rsidRDefault="00964E70" w:rsidP="000762B1">
      <w:pPr>
        <w:rPr>
          <w:sz w:val="28"/>
          <w:szCs w:val="28"/>
        </w:rPr>
      </w:pPr>
      <w:r w:rsidRPr="00AB07F7">
        <w:rPr>
          <w:sz w:val="28"/>
          <w:szCs w:val="28"/>
        </w:rPr>
        <w:t>-заполнять анкеты и формуляры;</w:t>
      </w:r>
    </w:p>
    <w:p w:rsidR="00964E70" w:rsidRPr="00AB07F7" w:rsidRDefault="00964E70" w:rsidP="000762B1">
      <w:pPr>
        <w:rPr>
          <w:sz w:val="28"/>
          <w:szCs w:val="28"/>
        </w:rPr>
      </w:pPr>
      <w:r w:rsidRPr="00AB07F7">
        <w:rPr>
          <w:sz w:val="28"/>
          <w:szCs w:val="28"/>
        </w:rPr>
        <w:t>-писать поздравления, личные письма с опорой на образец.</w:t>
      </w:r>
    </w:p>
    <w:p w:rsidR="00964E70" w:rsidRPr="00AB07F7" w:rsidRDefault="00964E70" w:rsidP="000762B1">
      <w:pPr>
        <w:overflowPunct w:val="0"/>
        <w:autoSpaceDE w:val="0"/>
        <w:autoSpaceDN w:val="0"/>
        <w:adjustRightInd w:val="0"/>
        <w:jc w:val="both"/>
        <w:rPr>
          <w:b/>
          <w:sz w:val="28"/>
          <w:szCs w:val="28"/>
        </w:rPr>
      </w:pPr>
      <w:r w:rsidRPr="00AB07F7">
        <w:rPr>
          <w:sz w:val="28"/>
          <w:szCs w:val="28"/>
        </w:rPr>
        <w:t xml:space="preserve">       В результате прохождения программного материала </w:t>
      </w:r>
      <w:r w:rsidRPr="00AB07F7">
        <w:rPr>
          <w:b/>
          <w:sz w:val="28"/>
          <w:szCs w:val="28"/>
        </w:rPr>
        <w:t>на повышенном уровне</w:t>
      </w:r>
      <w:r w:rsidRPr="00AB07F7">
        <w:rPr>
          <w:sz w:val="28"/>
          <w:szCs w:val="28"/>
        </w:rPr>
        <w:t xml:space="preserve"> </w:t>
      </w:r>
      <w:r w:rsidRPr="00AB07F7">
        <w:rPr>
          <w:b/>
          <w:sz w:val="28"/>
          <w:szCs w:val="28"/>
        </w:rPr>
        <w:t>выпускник получит возможность научиться:</w:t>
      </w:r>
    </w:p>
    <w:p w:rsidR="00964E70" w:rsidRPr="00AB07F7" w:rsidRDefault="00964E70" w:rsidP="000762B1">
      <w:pPr>
        <w:rPr>
          <w:sz w:val="28"/>
          <w:szCs w:val="28"/>
        </w:rPr>
      </w:pPr>
      <w:r w:rsidRPr="00AB07F7">
        <w:rPr>
          <w:sz w:val="28"/>
          <w:szCs w:val="28"/>
        </w:rPr>
        <w:t>- использовать приобретенные знания и умения в практической деятельности и повседневной  жизни:</w:t>
      </w:r>
    </w:p>
    <w:p w:rsidR="00964E70" w:rsidRPr="00AB07F7" w:rsidRDefault="00964E70" w:rsidP="000762B1">
      <w:pPr>
        <w:rPr>
          <w:sz w:val="28"/>
          <w:szCs w:val="28"/>
        </w:rPr>
      </w:pPr>
      <w:r w:rsidRPr="00AB07F7">
        <w:rPr>
          <w:sz w:val="28"/>
          <w:szCs w:val="28"/>
        </w:rPr>
        <w:t>- для социальной адаптации; достижения взаимопонимания в процессе устного и письменного общения с носителями иностранного языка;</w:t>
      </w:r>
    </w:p>
    <w:p w:rsidR="00964E70" w:rsidRPr="00AB07F7" w:rsidRDefault="00964E70" w:rsidP="000762B1">
      <w:pPr>
        <w:rPr>
          <w:sz w:val="28"/>
          <w:szCs w:val="28"/>
        </w:rPr>
      </w:pPr>
      <w:r w:rsidRPr="00AB07F7">
        <w:rPr>
          <w:sz w:val="28"/>
          <w:szCs w:val="28"/>
        </w:rPr>
        <w:t xml:space="preserve">- для осознания места и роли родного и изучаемого иностранного языка в </w:t>
      </w:r>
      <w:proofErr w:type="spellStart"/>
      <w:r w:rsidRPr="00AB07F7">
        <w:rPr>
          <w:sz w:val="28"/>
          <w:szCs w:val="28"/>
        </w:rPr>
        <w:t>полиязычном</w:t>
      </w:r>
      <w:proofErr w:type="spellEnd"/>
      <w:r w:rsidRPr="00AB07F7">
        <w:rPr>
          <w:sz w:val="28"/>
          <w:szCs w:val="28"/>
        </w:rPr>
        <w:t xml:space="preserve"> мире;</w:t>
      </w:r>
    </w:p>
    <w:p w:rsidR="00964E70" w:rsidRPr="00AB07F7" w:rsidRDefault="00964E70" w:rsidP="000762B1">
      <w:pPr>
        <w:rPr>
          <w:sz w:val="28"/>
          <w:szCs w:val="28"/>
        </w:rPr>
      </w:pPr>
      <w:r w:rsidRPr="00AB07F7">
        <w:rPr>
          <w:sz w:val="28"/>
          <w:szCs w:val="28"/>
        </w:rPr>
        <w:t>- для приобщения к ценностям мировой культуры.</w:t>
      </w:r>
    </w:p>
    <w:p w:rsidR="00964E70" w:rsidRPr="00AB07F7" w:rsidRDefault="00964E70" w:rsidP="000762B1">
      <w:pPr>
        <w:autoSpaceDE w:val="0"/>
        <w:autoSpaceDN w:val="0"/>
        <w:adjustRightInd w:val="0"/>
        <w:jc w:val="both"/>
        <w:rPr>
          <w:bCs/>
          <w:color w:val="000000"/>
          <w:sz w:val="28"/>
          <w:szCs w:val="28"/>
        </w:rPr>
      </w:pPr>
    </w:p>
    <w:p w:rsidR="00964E70" w:rsidRPr="00AB07F7" w:rsidRDefault="00964E70" w:rsidP="000762B1">
      <w:pPr>
        <w:pStyle w:val="c6"/>
        <w:shd w:val="clear" w:color="auto" w:fill="FFFFFF"/>
        <w:spacing w:before="0" w:beforeAutospacing="0" w:after="0" w:afterAutospacing="0"/>
        <w:jc w:val="center"/>
        <w:rPr>
          <w:sz w:val="28"/>
          <w:szCs w:val="28"/>
        </w:rPr>
      </w:pPr>
      <w:r w:rsidRPr="00AB07F7">
        <w:rPr>
          <w:rStyle w:val="c0"/>
          <w:b/>
          <w:bCs/>
          <w:sz w:val="28"/>
          <w:szCs w:val="28"/>
        </w:rPr>
        <w:t>Примерные нормы оценок успешности овладения</w:t>
      </w:r>
    </w:p>
    <w:p w:rsidR="00964E70" w:rsidRPr="00AB07F7" w:rsidRDefault="00964E70" w:rsidP="000762B1">
      <w:pPr>
        <w:pStyle w:val="c6"/>
        <w:shd w:val="clear" w:color="auto" w:fill="FFFFFF"/>
        <w:spacing w:before="0" w:beforeAutospacing="0" w:after="0" w:afterAutospacing="0"/>
        <w:jc w:val="center"/>
        <w:rPr>
          <w:sz w:val="28"/>
          <w:szCs w:val="28"/>
        </w:rPr>
      </w:pPr>
      <w:r w:rsidRPr="00AB07F7">
        <w:rPr>
          <w:rStyle w:val="c0"/>
          <w:b/>
          <w:bCs/>
          <w:sz w:val="28"/>
          <w:szCs w:val="28"/>
        </w:rPr>
        <w:t>иностранными языками</w:t>
      </w:r>
    </w:p>
    <w:p w:rsidR="00964E70" w:rsidRPr="00AB07F7" w:rsidRDefault="00964E70" w:rsidP="000762B1">
      <w:pPr>
        <w:pStyle w:val="c6"/>
        <w:shd w:val="clear" w:color="auto" w:fill="FFFFFF"/>
        <w:spacing w:before="0" w:beforeAutospacing="0" w:after="0" w:afterAutospacing="0"/>
        <w:jc w:val="center"/>
        <w:rPr>
          <w:sz w:val="28"/>
          <w:szCs w:val="28"/>
        </w:rPr>
      </w:pPr>
      <w:r w:rsidRPr="00AB07F7">
        <w:rPr>
          <w:rStyle w:val="c2"/>
          <w:b/>
          <w:bCs/>
          <w:sz w:val="28"/>
          <w:szCs w:val="28"/>
        </w:rPr>
        <w:t>Чтение</w:t>
      </w:r>
    </w:p>
    <w:p w:rsidR="00964E70" w:rsidRPr="00AB07F7" w:rsidRDefault="00964E70" w:rsidP="000762B1">
      <w:pPr>
        <w:pStyle w:val="c19"/>
        <w:shd w:val="clear" w:color="auto" w:fill="FFFFFF"/>
        <w:spacing w:before="0" w:beforeAutospacing="0" w:after="0" w:afterAutospacing="0"/>
        <w:jc w:val="both"/>
        <w:rPr>
          <w:sz w:val="28"/>
          <w:szCs w:val="28"/>
        </w:rPr>
      </w:pPr>
      <w:r w:rsidRPr="00AB07F7">
        <w:rPr>
          <w:rStyle w:val="c26"/>
          <w:i/>
          <w:iCs/>
          <w:sz w:val="28"/>
          <w:szCs w:val="28"/>
        </w:rPr>
        <w:t>        Оценка «5»</w:t>
      </w:r>
      <w:r w:rsidRPr="00AB07F7">
        <w:rPr>
          <w:rStyle w:val="apple-converted-space"/>
          <w:i/>
          <w:iCs/>
          <w:sz w:val="28"/>
          <w:szCs w:val="28"/>
        </w:rPr>
        <w:t> </w:t>
      </w:r>
      <w:r w:rsidRPr="00AB07F7">
        <w:rPr>
          <w:sz w:val="28"/>
          <w:szCs w:val="28"/>
        </w:rPr>
        <w:t>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 метим, что скорость чтения на родном языке у учащихся разная.</w:t>
      </w:r>
    </w:p>
    <w:p w:rsidR="00964E70" w:rsidRPr="00AB07F7" w:rsidRDefault="00964E70" w:rsidP="000762B1">
      <w:pPr>
        <w:pStyle w:val="c19"/>
        <w:shd w:val="clear" w:color="auto" w:fill="FFFFFF"/>
        <w:spacing w:before="0" w:beforeAutospacing="0" w:after="0" w:afterAutospacing="0"/>
        <w:jc w:val="both"/>
        <w:rPr>
          <w:sz w:val="28"/>
          <w:szCs w:val="28"/>
        </w:rPr>
      </w:pPr>
      <w:r w:rsidRPr="00AB07F7">
        <w:rPr>
          <w:rStyle w:val="c2"/>
          <w:b/>
          <w:bCs/>
          <w:i/>
          <w:iCs/>
          <w:sz w:val="28"/>
          <w:szCs w:val="28"/>
        </w:rPr>
        <w:t>     </w:t>
      </w:r>
      <w:r w:rsidRPr="00AB07F7">
        <w:rPr>
          <w:rStyle w:val="apple-converted-space"/>
          <w:b/>
          <w:bCs/>
          <w:i/>
          <w:iCs/>
          <w:sz w:val="28"/>
          <w:szCs w:val="28"/>
        </w:rPr>
        <w:t> </w:t>
      </w:r>
      <w:r w:rsidRPr="00AB07F7">
        <w:rPr>
          <w:rStyle w:val="c26"/>
          <w:i/>
          <w:iCs/>
          <w:sz w:val="28"/>
          <w:szCs w:val="28"/>
        </w:rPr>
        <w:t>Оценка «4»</w:t>
      </w:r>
      <w:r w:rsidRPr="00AB07F7">
        <w:rPr>
          <w:rStyle w:val="apple-converted-space"/>
          <w:i/>
          <w:iCs/>
          <w:sz w:val="28"/>
          <w:szCs w:val="28"/>
        </w:rPr>
        <w:t> </w:t>
      </w:r>
      <w:r w:rsidRPr="00AB07F7">
        <w:rPr>
          <w:sz w:val="28"/>
          <w:szCs w:val="28"/>
        </w:rPr>
        <w:t>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w:t>
      </w:r>
    </w:p>
    <w:p w:rsidR="00964E70" w:rsidRPr="00AB07F7" w:rsidRDefault="00964E70" w:rsidP="000762B1">
      <w:pPr>
        <w:pStyle w:val="c19"/>
        <w:shd w:val="clear" w:color="auto" w:fill="FFFFFF"/>
        <w:spacing w:before="0" w:beforeAutospacing="0" w:after="0" w:afterAutospacing="0"/>
        <w:jc w:val="both"/>
        <w:rPr>
          <w:sz w:val="28"/>
          <w:szCs w:val="28"/>
        </w:rPr>
      </w:pPr>
      <w:r w:rsidRPr="00AB07F7">
        <w:rPr>
          <w:rStyle w:val="c2"/>
          <w:b/>
          <w:bCs/>
          <w:i/>
          <w:iCs/>
          <w:sz w:val="28"/>
          <w:szCs w:val="28"/>
        </w:rPr>
        <w:lastRenderedPageBreak/>
        <w:t>     </w:t>
      </w:r>
      <w:r w:rsidRPr="00AB07F7">
        <w:rPr>
          <w:rStyle w:val="c26"/>
          <w:i/>
          <w:iCs/>
          <w:sz w:val="28"/>
          <w:szCs w:val="28"/>
        </w:rPr>
        <w:t>Оценка «3»</w:t>
      </w:r>
      <w:r w:rsidRPr="00AB07F7">
        <w:rPr>
          <w:rStyle w:val="apple-converted-space"/>
          <w:i/>
          <w:iCs/>
          <w:sz w:val="28"/>
          <w:szCs w:val="28"/>
        </w:rPr>
        <w:t> </w:t>
      </w:r>
      <w:r w:rsidRPr="00AB07F7">
        <w:rPr>
          <w:sz w:val="28"/>
          <w:szCs w:val="28"/>
        </w:rPr>
        <w:t>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964E70" w:rsidRPr="00AB07F7" w:rsidRDefault="00964E70" w:rsidP="000762B1">
      <w:pPr>
        <w:pStyle w:val="c19"/>
        <w:shd w:val="clear" w:color="auto" w:fill="FFFFFF"/>
        <w:spacing w:before="0" w:beforeAutospacing="0" w:after="0" w:afterAutospacing="0"/>
        <w:jc w:val="both"/>
        <w:rPr>
          <w:sz w:val="28"/>
          <w:szCs w:val="28"/>
        </w:rPr>
      </w:pPr>
      <w:r w:rsidRPr="00AB07F7">
        <w:rPr>
          <w:rStyle w:val="c26"/>
          <w:i/>
          <w:iCs/>
          <w:sz w:val="28"/>
          <w:szCs w:val="28"/>
        </w:rPr>
        <w:t>      Оценка «2»</w:t>
      </w:r>
      <w:r w:rsidRPr="00AB07F7">
        <w:rPr>
          <w:rStyle w:val="apple-converted-space"/>
          <w:i/>
          <w:iCs/>
          <w:sz w:val="28"/>
          <w:szCs w:val="28"/>
        </w:rPr>
        <w:t> </w:t>
      </w:r>
      <w:r w:rsidRPr="00AB07F7">
        <w:rPr>
          <w:sz w:val="28"/>
          <w:szCs w:val="28"/>
        </w:rPr>
        <w:t xml:space="preserve">выставляется ученику </w:t>
      </w:r>
      <w:proofErr w:type="gramStart"/>
      <w:r w:rsidRPr="00AB07F7">
        <w:rPr>
          <w:sz w:val="28"/>
          <w:szCs w:val="28"/>
        </w:rPr>
        <w:t>в ориентируется</w:t>
      </w:r>
      <w:proofErr w:type="gramEnd"/>
      <w:r w:rsidRPr="00AB07F7">
        <w:rPr>
          <w:sz w:val="28"/>
          <w:szCs w:val="28"/>
        </w:rPr>
        <w:t xml:space="preserve"> в тексте при поиске определенных фактов, не умеет </w:t>
      </w:r>
      <w:proofErr w:type="spellStart"/>
      <w:r w:rsidRPr="00AB07F7">
        <w:rPr>
          <w:sz w:val="28"/>
          <w:szCs w:val="28"/>
        </w:rPr>
        <w:t>семантизировать</w:t>
      </w:r>
      <w:proofErr w:type="spellEnd"/>
      <w:r w:rsidRPr="00AB07F7">
        <w:rPr>
          <w:sz w:val="28"/>
          <w:szCs w:val="28"/>
        </w:rPr>
        <w:t xml:space="preserve"> незнакомую лексику. том случае, если он не понял текст или понял содержание текста неправильно, не</w:t>
      </w:r>
    </w:p>
    <w:p w:rsidR="00964E70" w:rsidRPr="00AB07F7" w:rsidRDefault="00964E70" w:rsidP="000762B1">
      <w:pPr>
        <w:pStyle w:val="c6"/>
        <w:shd w:val="clear" w:color="auto" w:fill="FFFFFF"/>
        <w:spacing w:before="0" w:beforeAutospacing="0" w:after="0" w:afterAutospacing="0"/>
        <w:jc w:val="center"/>
        <w:rPr>
          <w:sz w:val="28"/>
          <w:szCs w:val="28"/>
        </w:rPr>
      </w:pPr>
      <w:r w:rsidRPr="00AB07F7">
        <w:rPr>
          <w:rStyle w:val="c2"/>
          <w:b/>
          <w:bCs/>
          <w:sz w:val="28"/>
          <w:szCs w:val="28"/>
        </w:rPr>
        <w:t>Чтение с полным пониманием содержания (изучающее)</w:t>
      </w:r>
    </w:p>
    <w:p w:rsidR="00964E70" w:rsidRPr="00AB07F7" w:rsidRDefault="00964E70" w:rsidP="000762B1">
      <w:pPr>
        <w:pStyle w:val="c19"/>
        <w:shd w:val="clear" w:color="auto" w:fill="FFFFFF"/>
        <w:spacing w:before="0" w:beforeAutospacing="0" w:after="0" w:afterAutospacing="0"/>
        <w:jc w:val="both"/>
        <w:rPr>
          <w:sz w:val="28"/>
          <w:szCs w:val="28"/>
        </w:rPr>
      </w:pPr>
      <w:r w:rsidRPr="00AB07F7">
        <w:rPr>
          <w:rStyle w:val="c2"/>
          <w:b/>
          <w:bCs/>
          <w:i/>
          <w:iCs/>
          <w:sz w:val="28"/>
          <w:szCs w:val="28"/>
        </w:rPr>
        <w:t>           Оценка «5»</w:t>
      </w:r>
      <w:r w:rsidRPr="00AB07F7">
        <w:rPr>
          <w:rStyle w:val="c26"/>
          <w:i/>
          <w:iCs/>
          <w:sz w:val="28"/>
          <w:szCs w:val="28"/>
        </w:rPr>
        <w:t> </w:t>
      </w:r>
      <w:r w:rsidRPr="00AB07F7">
        <w:rPr>
          <w:sz w:val="28"/>
          <w:szCs w:val="28"/>
        </w:rPr>
        <w:t xml:space="preserve">ставится ученику, когда он полностью понял несложный </w:t>
      </w:r>
      <w:proofErr w:type="spellStart"/>
      <w:r w:rsidRPr="00AB07F7">
        <w:rPr>
          <w:sz w:val="28"/>
          <w:szCs w:val="28"/>
        </w:rPr>
        <w:t>оригиналь</w:t>
      </w:r>
      <w:proofErr w:type="spellEnd"/>
      <w:r w:rsidRPr="00AB07F7">
        <w:rPr>
          <w:sz w:val="28"/>
          <w:szCs w:val="28"/>
        </w:rPr>
        <w:t xml:space="preserve"> </w:t>
      </w:r>
      <w:proofErr w:type="spellStart"/>
      <w:r w:rsidRPr="00AB07F7">
        <w:rPr>
          <w:sz w:val="28"/>
          <w:szCs w:val="28"/>
        </w:rPr>
        <w:t>ный</w:t>
      </w:r>
      <w:proofErr w:type="spellEnd"/>
      <w:r w:rsidRPr="00AB07F7">
        <w:rPr>
          <w:sz w:val="28"/>
          <w:szCs w:val="28"/>
        </w:rPr>
        <w:t xml:space="preserve"> текст (публицистический, научно-популярный; инструкцию или отрывок из туристического проспекта). Он использовал при этом все известные приемы, на </w:t>
      </w:r>
      <w:proofErr w:type="spellStart"/>
      <w:r w:rsidRPr="00AB07F7">
        <w:rPr>
          <w:sz w:val="28"/>
          <w:szCs w:val="28"/>
        </w:rPr>
        <w:t>правленные</w:t>
      </w:r>
      <w:proofErr w:type="spellEnd"/>
      <w:r w:rsidRPr="00AB07F7">
        <w:rPr>
          <w:sz w:val="28"/>
          <w:szCs w:val="28"/>
        </w:rPr>
        <w:t xml:space="preserve"> на понимание читаемого (смысловую догадку, анализ).</w:t>
      </w:r>
    </w:p>
    <w:p w:rsidR="00964E70" w:rsidRPr="00AB07F7" w:rsidRDefault="00964E70" w:rsidP="000762B1">
      <w:pPr>
        <w:pStyle w:val="c19"/>
        <w:shd w:val="clear" w:color="auto" w:fill="FFFFFF"/>
        <w:spacing w:before="0" w:beforeAutospacing="0" w:after="0" w:afterAutospacing="0"/>
        <w:jc w:val="both"/>
        <w:rPr>
          <w:sz w:val="28"/>
          <w:szCs w:val="28"/>
        </w:rPr>
      </w:pPr>
      <w:r w:rsidRPr="00AB07F7">
        <w:rPr>
          <w:rStyle w:val="c2"/>
          <w:b/>
          <w:bCs/>
          <w:i/>
          <w:iCs/>
          <w:sz w:val="28"/>
          <w:szCs w:val="28"/>
        </w:rPr>
        <w:t>         Оценка «4»</w:t>
      </w:r>
      <w:r w:rsidRPr="00AB07F7">
        <w:rPr>
          <w:rStyle w:val="c26"/>
          <w:i/>
          <w:iCs/>
          <w:sz w:val="28"/>
          <w:szCs w:val="28"/>
        </w:rPr>
        <w:t> </w:t>
      </w:r>
      <w:r w:rsidRPr="00AB07F7">
        <w:rPr>
          <w:sz w:val="28"/>
          <w:szCs w:val="28"/>
        </w:rPr>
        <w:t xml:space="preserve">выставляется учащемуся, если он полностью понял текст, но </w:t>
      </w:r>
      <w:proofErr w:type="spellStart"/>
      <w:proofErr w:type="gramStart"/>
      <w:r w:rsidRPr="00AB07F7">
        <w:rPr>
          <w:sz w:val="28"/>
          <w:szCs w:val="28"/>
        </w:rPr>
        <w:t>многократ</w:t>
      </w:r>
      <w:proofErr w:type="spellEnd"/>
      <w:proofErr w:type="gramEnd"/>
      <w:r w:rsidRPr="00AB07F7">
        <w:rPr>
          <w:sz w:val="28"/>
          <w:szCs w:val="28"/>
        </w:rPr>
        <w:t xml:space="preserve"> но обращался к словарю.</w:t>
      </w:r>
    </w:p>
    <w:p w:rsidR="00964E70" w:rsidRPr="00AB07F7" w:rsidRDefault="00964E70" w:rsidP="000762B1">
      <w:pPr>
        <w:pStyle w:val="c19"/>
        <w:shd w:val="clear" w:color="auto" w:fill="FFFFFF"/>
        <w:spacing w:before="0" w:beforeAutospacing="0" w:after="0" w:afterAutospacing="0"/>
        <w:jc w:val="both"/>
        <w:rPr>
          <w:sz w:val="28"/>
          <w:szCs w:val="28"/>
        </w:rPr>
      </w:pPr>
      <w:r w:rsidRPr="00AB07F7">
        <w:rPr>
          <w:rStyle w:val="c2"/>
          <w:b/>
          <w:bCs/>
          <w:i/>
          <w:iCs/>
          <w:sz w:val="28"/>
          <w:szCs w:val="28"/>
        </w:rPr>
        <w:t>        Оценка «3»</w:t>
      </w:r>
      <w:r w:rsidRPr="00AB07F7">
        <w:rPr>
          <w:rStyle w:val="c26"/>
          <w:i/>
          <w:iCs/>
          <w:sz w:val="28"/>
          <w:szCs w:val="28"/>
        </w:rPr>
        <w:t> </w:t>
      </w:r>
      <w:r w:rsidRPr="00AB07F7">
        <w:rPr>
          <w:sz w:val="28"/>
          <w:szCs w:val="28"/>
        </w:rPr>
        <w:t>ставится, если ученик понял текст не полностью, не владеет приемами его смысловой переработки.</w:t>
      </w:r>
    </w:p>
    <w:p w:rsidR="00964E70" w:rsidRPr="00AB07F7" w:rsidRDefault="00964E70" w:rsidP="000762B1">
      <w:pPr>
        <w:pStyle w:val="c19"/>
        <w:shd w:val="clear" w:color="auto" w:fill="FFFFFF"/>
        <w:spacing w:before="0" w:beforeAutospacing="0" w:after="0" w:afterAutospacing="0"/>
        <w:jc w:val="both"/>
        <w:rPr>
          <w:sz w:val="28"/>
          <w:szCs w:val="28"/>
        </w:rPr>
      </w:pPr>
      <w:r w:rsidRPr="00AB07F7">
        <w:rPr>
          <w:rStyle w:val="c26"/>
          <w:i/>
          <w:iCs/>
          <w:sz w:val="28"/>
          <w:szCs w:val="28"/>
        </w:rPr>
        <w:t>       </w:t>
      </w:r>
      <w:r w:rsidRPr="00AB07F7">
        <w:rPr>
          <w:rStyle w:val="apple-converted-space"/>
          <w:i/>
          <w:iCs/>
          <w:sz w:val="28"/>
          <w:szCs w:val="28"/>
        </w:rPr>
        <w:t> </w:t>
      </w:r>
      <w:r w:rsidRPr="00AB07F7">
        <w:rPr>
          <w:rStyle w:val="c2"/>
          <w:b/>
          <w:bCs/>
          <w:i/>
          <w:iCs/>
          <w:sz w:val="28"/>
          <w:szCs w:val="28"/>
        </w:rPr>
        <w:t>Оценка</w:t>
      </w:r>
      <w:r w:rsidRPr="00AB07F7">
        <w:rPr>
          <w:rStyle w:val="apple-converted-space"/>
          <w:b/>
          <w:bCs/>
          <w:i/>
          <w:iCs/>
          <w:sz w:val="28"/>
          <w:szCs w:val="28"/>
        </w:rPr>
        <w:t> </w:t>
      </w:r>
      <w:r w:rsidRPr="00AB07F7">
        <w:rPr>
          <w:rStyle w:val="c2"/>
          <w:b/>
          <w:bCs/>
          <w:sz w:val="28"/>
          <w:szCs w:val="28"/>
        </w:rPr>
        <w:t>«2»</w:t>
      </w:r>
      <w:r w:rsidRPr="00AB07F7">
        <w:rPr>
          <w:sz w:val="28"/>
          <w:szCs w:val="28"/>
        </w:rPr>
        <w:t> ставится в том случае, когда текст учеником не понят. Он с трудом может найти незнакомые слова в словаре.</w:t>
      </w:r>
    </w:p>
    <w:p w:rsidR="00964E70" w:rsidRPr="00AB07F7" w:rsidRDefault="00964E70" w:rsidP="000762B1">
      <w:pPr>
        <w:pStyle w:val="c6"/>
        <w:shd w:val="clear" w:color="auto" w:fill="FFFFFF"/>
        <w:spacing w:before="0" w:beforeAutospacing="0" w:after="0" w:afterAutospacing="0"/>
        <w:jc w:val="center"/>
        <w:rPr>
          <w:sz w:val="28"/>
          <w:szCs w:val="28"/>
        </w:rPr>
      </w:pPr>
      <w:r w:rsidRPr="00AB07F7">
        <w:rPr>
          <w:rStyle w:val="c2"/>
          <w:b/>
          <w:bCs/>
          <w:sz w:val="28"/>
          <w:szCs w:val="28"/>
        </w:rPr>
        <w:t>Чтение с нахождением интересующей или нужной информации (просмотровое)</w:t>
      </w:r>
    </w:p>
    <w:p w:rsidR="00964E70" w:rsidRPr="00AB07F7" w:rsidRDefault="00964E70" w:rsidP="000762B1">
      <w:pPr>
        <w:pStyle w:val="c19"/>
        <w:shd w:val="clear" w:color="auto" w:fill="FFFFFF"/>
        <w:spacing w:before="0" w:beforeAutospacing="0" w:after="0" w:afterAutospacing="0"/>
        <w:ind w:firstLine="400"/>
        <w:jc w:val="both"/>
        <w:rPr>
          <w:sz w:val="28"/>
          <w:szCs w:val="28"/>
        </w:rPr>
      </w:pPr>
      <w:r w:rsidRPr="00AB07F7">
        <w:rPr>
          <w:rStyle w:val="c26"/>
          <w:i/>
          <w:iCs/>
          <w:sz w:val="28"/>
          <w:szCs w:val="28"/>
        </w:rPr>
        <w:t> </w:t>
      </w:r>
      <w:r w:rsidRPr="00AB07F7">
        <w:rPr>
          <w:rStyle w:val="c2"/>
          <w:b/>
          <w:bCs/>
          <w:i/>
          <w:iCs/>
          <w:sz w:val="28"/>
          <w:szCs w:val="28"/>
        </w:rPr>
        <w:t>Оценка «5»</w:t>
      </w:r>
      <w:r w:rsidRPr="00AB07F7">
        <w:rPr>
          <w:rStyle w:val="c26"/>
          <w:i/>
          <w:iCs/>
          <w:sz w:val="28"/>
          <w:szCs w:val="28"/>
        </w:rPr>
        <w:t> </w:t>
      </w:r>
      <w:r w:rsidRPr="00AB07F7">
        <w:rPr>
          <w:sz w:val="28"/>
          <w:szCs w:val="28"/>
        </w:rPr>
        <w:t>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964E70" w:rsidRPr="00AB07F7" w:rsidRDefault="00964E70" w:rsidP="000762B1">
      <w:pPr>
        <w:pStyle w:val="c19"/>
        <w:shd w:val="clear" w:color="auto" w:fill="FFFFFF"/>
        <w:spacing w:before="0" w:beforeAutospacing="0" w:after="0" w:afterAutospacing="0"/>
        <w:ind w:firstLine="500"/>
        <w:jc w:val="both"/>
        <w:rPr>
          <w:sz w:val="28"/>
          <w:szCs w:val="28"/>
        </w:rPr>
      </w:pPr>
      <w:r w:rsidRPr="00AB07F7">
        <w:rPr>
          <w:rStyle w:val="c2"/>
          <w:b/>
          <w:bCs/>
          <w:i/>
          <w:iCs/>
          <w:sz w:val="28"/>
          <w:szCs w:val="28"/>
        </w:rPr>
        <w:t>Оценка «4»</w:t>
      </w:r>
      <w:r w:rsidRPr="00AB07F7">
        <w:rPr>
          <w:rStyle w:val="c26"/>
          <w:i/>
          <w:iCs/>
          <w:sz w:val="28"/>
          <w:szCs w:val="28"/>
        </w:rPr>
        <w:t> </w:t>
      </w:r>
      <w:r w:rsidRPr="00AB07F7">
        <w:rPr>
          <w:sz w:val="28"/>
          <w:szCs w:val="28"/>
        </w:rPr>
        <w:t>ставится ученику при достаточно быстром просмотре текста, но при этом он находит только примерно 2/3 за данной информации.</w:t>
      </w:r>
    </w:p>
    <w:p w:rsidR="00964E70" w:rsidRPr="00AB07F7" w:rsidRDefault="00964E70" w:rsidP="000762B1">
      <w:pPr>
        <w:pStyle w:val="c19"/>
        <w:shd w:val="clear" w:color="auto" w:fill="FFFFFF"/>
        <w:spacing w:before="0" w:beforeAutospacing="0" w:after="0" w:afterAutospacing="0"/>
        <w:jc w:val="both"/>
        <w:rPr>
          <w:sz w:val="28"/>
          <w:szCs w:val="28"/>
        </w:rPr>
      </w:pPr>
      <w:r w:rsidRPr="00AB07F7">
        <w:rPr>
          <w:rStyle w:val="c26"/>
          <w:i/>
          <w:iCs/>
          <w:sz w:val="28"/>
          <w:szCs w:val="28"/>
        </w:rPr>
        <w:t>       </w:t>
      </w:r>
      <w:r w:rsidRPr="00AB07F7">
        <w:rPr>
          <w:rStyle w:val="apple-converted-space"/>
          <w:i/>
          <w:iCs/>
          <w:sz w:val="28"/>
          <w:szCs w:val="28"/>
        </w:rPr>
        <w:t> </w:t>
      </w:r>
      <w:r w:rsidRPr="00AB07F7">
        <w:rPr>
          <w:rStyle w:val="c2"/>
          <w:b/>
          <w:bCs/>
          <w:i/>
          <w:iCs/>
          <w:sz w:val="28"/>
          <w:szCs w:val="28"/>
        </w:rPr>
        <w:t>Оценка «3»</w:t>
      </w:r>
      <w:r w:rsidRPr="00AB07F7">
        <w:rPr>
          <w:rStyle w:val="c26"/>
          <w:i/>
          <w:iCs/>
          <w:sz w:val="28"/>
          <w:szCs w:val="28"/>
        </w:rPr>
        <w:t> </w:t>
      </w:r>
      <w:r w:rsidRPr="00AB07F7">
        <w:rPr>
          <w:sz w:val="28"/>
          <w:szCs w:val="28"/>
        </w:rPr>
        <w:t>выставляется, если ученик находит в данном тексте (или данных текстах) примерно 1/3 заданной информации.</w:t>
      </w:r>
    </w:p>
    <w:p w:rsidR="00964E70" w:rsidRPr="00AB07F7" w:rsidRDefault="00964E70" w:rsidP="000762B1">
      <w:pPr>
        <w:pStyle w:val="c19"/>
        <w:shd w:val="clear" w:color="auto" w:fill="FFFFFF"/>
        <w:spacing w:before="0" w:beforeAutospacing="0" w:after="0" w:afterAutospacing="0"/>
        <w:jc w:val="both"/>
        <w:rPr>
          <w:sz w:val="28"/>
          <w:szCs w:val="28"/>
        </w:rPr>
      </w:pPr>
      <w:r w:rsidRPr="00AB07F7">
        <w:rPr>
          <w:rStyle w:val="c26"/>
          <w:i/>
          <w:iCs/>
          <w:sz w:val="28"/>
          <w:szCs w:val="28"/>
        </w:rPr>
        <w:t>       </w:t>
      </w:r>
      <w:r w:rsidRPr="00AB07F7">
        <w:rPr>
          <w:rStyle w:val="c2"/>
          <w:b/>
          <w:bCs/>
          <w:i/>
          <w:iCs/>
          <w:sz w:val="28"/>
          <w:szCs w:val="28"/>
        </w:rPr>
        <w:t>Оценка «2»</w:t>
      </w:r>
      <w:r w:rsidRPr="00AB07F7">
        <w:rPr>
          <w:rStyle w:val="c26"/>
          <w:i/>
          <w:iCs/>
          <w:sz w:val="28"/>
          <w:szCs w:val="28"/>
        </w:rPr>
        <w:t> </w:t>
      </w:r>
      <w:r w:rsidRPr="00AB07F7">
        <w:rPr>
          <w:sz w:val="28"/>
          <w:szCs w:val="28"/>
        </w:rPr>
        <w:t xml:space="preserve">выставляется в том случае, если ученик практически не ориентирует </w:t>
      </w:r>
      <w:proofErr w:type="spellStart"/>
      <w:r w:rsidRPr="00AB07F7">
        <w:rPr>
          <w:sz w:val="28"/>
          <w:szCs w:val="28"/>
        </w:rPr>
        <w:t>ся</w:t>
      </w:r>
      <w:proofErr w:type="spellEnd"/>
      <w:r w:rsidRPr="00AB07F7">
        <w:rPr>
          <w:sz w:val="28"/>
          <w:szCs w:val="28"/>
        </w:rPr>
        <w:t xml:space="preserve"> в тексте.</w:t>
      </w:r>
    </w:p>
    <w:p w:rsidR="00964E70" w:rsidRPr="00AB07F7" w:rsidRDefault="00964E70" w:rsidP="000762B1">
      <w:pPr>
        <w:pStyle w:val="c19"/>
        <w:shd w:val="clear" w:color="auto" w:fill="FFFFFF"/>
        <w:spacing w:before="0" w:beforeAutospacing="0" w:after="0" w:afterAutospacing="0"/>
        <w:jc w:val="both"/>
        <w:rPr>
          <w:sz w:val="28"/>
          <w:szCs w:val="28"/>
        </w:rPr>
      </w:pPr>
      <w:r w:rsidRPr="00AB07F7">
        <w:rPr>
          <w:rStyle w:val="c2"/>
          <w:b/>
          <w:bCs/>
          <w:sz w:val="28"/>
          <w:szCs w:val="28"/>
        </w:rPr>
        <w:t>                                                   </w:t>
      </w:r>
      <w:r w:rsidRPr="00AB07F7">
        <w:rPr>
          <w:rStyle w:val="apple-converted-space"/>
          <w:b/>
          <w:bCs/>
          <w:sz w:val="28"/>
          <w:szCs w:val="28"/>
        </w:rPr>
        <w:t> </w:t>
      </w:r>
      <w:r w:rsidRPr="00AB07F7">
        <w:rPr>
          <w:rStyle w:val="c2"/>
          <w:b/>
          <w:bCs/>
          <w:sz w:val="28"/>
          <w:szCs w:val="28"/>
        </w:rPr>
        <w:t>Понимание речи на слух</w:t>
      </w:r>
    </w:p>
    <w:p w:rsidR="00964E70" w:rsidRPr="00AB07F7" w:rsidRDefault="00964E70" w:rsidP="000762B1">
      <w:pPr>
        <w:pStyle w:val="c19"/>
        <w:shd w:val="clear" w:color="auto" w:fill="FFFFFF"/>
        <w:spacing w:before="0" w:beforeAutospacing="0" w:after="0" w:afterAutospacing="0"/>
        <w:jc w:val="both"/>
        <w:rPr>
          <w:sz w:val="28"/>
          <w:szCs w:val="28"/>
        </w:rPr>
      </w:pPr>
      <w:r w:rsidRPr="00AB07F7">
        <w:rPr>
          <w:sz w:val="28"/>
          <w:szCs w:val="28"/>
        </w:rPr>
        <w:t>           Основной речевой задачей при понимании звучащих текстов на слух является извлечение основной или заданной ученику информации.</w:t>
      </w:r>
    </w:p>
    <w:p w:rsidR="00964E70" w:rsidRPr="00AB07F7" w:rsidRDefault="00964E70" w:rsidP="000762B1">
      <w:pPr>
        <w:pStyle w:val="c19"/>
        <w:shd w:val="clear" w:color="auto" w:fill="FFFFFF"/>
        <w:spacing w:before="0" w:beforeAutospacing="0" w:after="0" w:afterAutospacing="0"/>
        <w:jc w:val="both"/>
        <w:rPr>
          <w:sz w:val="28"/>
          <w:szCs w:val="28"/>
        </w:rPr>
      </w:pPr>
      <w:r w:rsidRPr="00AB07F7">
        <w:rPr>
          <w:rStyle w:val="c2"/>
          <w:b/>
          <w:bCs/>
          <w:i/>
          <w:iCs/>
          <w:sz w:val="28"/>
          <w:szCs w:val="28"/>
        </w:rPr>
        <w:t>      Оценка</w:t>
      </w:r>
      <w:r w:rsidRPr="00AB07F7">
        <w:rPr>
          <w:rStyle w:val="apple-converted-space"/>
          <w:b/>
          <w:bCs/>
          <w:i/>
          <w:iCs/>
          <w:sz w:val="28"/>
          <w:szCs w:val="28"/>
        </w:rPr>
        <w:t> </w:t>
      </w:r>
      <w:r w:rsidRPr="00AB07F7">
        <w:rPr>
          <w:rStyle w:val="c2"/>
          <w:b/>
          <w:bCs/>
          <w:sz w:val="28"/>
          <w:szCs w:val="28"/>
        </w:rPr>
        <w:t>«5»</w:t>
      </w:r>
      <w:r w:rsidRPr="00AB07F7">
        <w:rPr>
          <w:sz w:val="28"/>
          <w:szCs w:val="28"/>
        </w:rPr>
        <w:t>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 ленной задачи (</w:t>
      </w:r>
      <w:proofErr w:type="gramStart"/>
      <w:r w:rsidRPr="00AB07F7">
        <w:rPr>
          <w:sz w:val="28"/>
          <w:szCs w:val="28"/>
        </w:rPr>
        <w:t>например</w:t>
      </w:r>
      <w:proofErr w:type="gramEnd"/>
      <w:r w:rsidRPr="00AB07F7">
        <w:rPr>
          <w:sz w:val="28"/>
          <w:szCs w:val="28"/>
        </w:rPr>
        <w:t xml:space="preserve"> найти ту или иную радиопередачу).</w:t>
      </w:r>
    </w:p>
    <w:p w:rsidR="00964E70" w:rsidRPr="00AB07F7" w:rsidRDefault="00964E70" w:rsidP="000762B1">
      <w:pPr>
        <w:pStyle w:val="c19"/>
        <w:shd w:val="clear" w:color="auto" w:fill="FFFFFF"/>
        <w:spacing w:before="0" w:beforeAutospacing="0" w:after="0" w:afterAutospacing="0"/>
        <w:jc w:val="both"/>
        <w:rPr>
          <w:sz w:val="28"/>
          <w:szCs w:val="28"/>
        </w:rPr>
      </w:pPr>
      <w:r w:rsidRPr="00AB07F7">
        <w:rPr>
          <w:rStyle w:val="c2"/>
          <w:b/>
          <w:bCs/>
          <w:i/>
          <w:iCs/>
          <w:sz w:val="28"/>
          <w:szCs w:val="28"/>
        </w:rPr>
        <w:t>     Оценка «4»</w:t>
      </w:r>
      <w:r w:rsidRPr="00AB07F7">
        <w:rPr>
          <w:rStyle w:val="c26"/>
          <w:i/>
          <w:iCs/>
          <w:sz w:val="28"/>
          <w:szCs w:val="28"/>
        </w:rPr>
        <w:t> </w:t>
      </w:r>
      <w:r w:rsidRPr="00AB07F7">
        <w:rPr>
          <w:sz w:val="28"/>
          <w:szCs w:val="28"/>
        </w:rPr>
        <w:t>ставится ученику, который понял не все основные факты. При решении коммуникативной задачи он использовал только 2/3 информации.</w:t>
      </w:r>
    </w:p>
    <w:p w:rsidR="00964E70" w:rsidRPr="00AB07F7" w:rsidRDefault="00964E70" w:rsidP="000762B1">
      <w:pPr>
        <w:pStyle w:val="c19"/>
        <w:shd w:val="clear" w:color="auto" w:fill="FFFFFF"/>
        <w:spacing w:before="0" w:beforeAutospacing="0" w:after="0" w:afterAutospacing="0"/>
        <w:jc w:val="both"/>
        <w:rPr>
          <w:sz w:val="28"/>
          <w:szCs w:val="28"/>
        </w:rPr>
      </w:pPr>
      <w:r w:rsidRPr="00AB07F7">
        <w:rPr>
          <w:rStyle w:val="c26"/>
          <w:i/>
          <w:iCs/>
          <w:sz w:val="28"/>
          <w:szCs w:val="28"/>
        </w:rPr>
        <w:t>   </w:t>
      </w:r>
      <w:r w:rsidRPr="00AB07F7">
        <w:rPr>
          <w:rStyle w:val="apple-converted-space"/>
          <w:i/>
          <w:iCs/>
          <w:sz w:val="28"/>
          <w:szCs w:val="28"/>
        </w:rPr>
        <w:t> </w:t>
      </w:r>
      <w:r w:rsidRPr="00AB07F7">
        <w:rPr>
          <w:rStyle w:val="c2"/>
          <w:b/>
          <w:bCs/>
          <w:i/>
          <w:iCs/>
          <w:sz w:val="28"/>
          <w:szCs w:val="28"/>
        </w:rPr>
        <w:t>Оценка «3»</w:t>
      </w:r>
      <w:r w:rsidRPr="00AB07F7">
        <w:rPr>
          <w:rStyle w:val="c26"/>
          <w:i/>
          <w:iCs/>
          <w:sz w:val="28"/>
          <w:szCs w:val="28"/>
        </w:rPr>
        <w:t> </w:t>
      </w:r>
      <w:r w:rsidRPr="00AB07F7">
        <w:rPr>
          <w:sz w:val="28"/>
          <w:szCs w:val="28"/>
        </w:rPr>
        <w:t>свидетельствует, что ученик понял только 50</w:t>
      </w:r>
      <w:r w:rsidRPr="00AB07F7">
        <w:rPr>
          <w:rStyle w:val="apple-converted-space"/>
          <w:sz w:val="28"/>
          <w:szCs w:val="28"/>
        </w:rPr>
        <w:t> </w:t>
      </w:r>
      <w:r w:rsidRPr="00AB07F7">
        <w:rPr>
          <w:rStyle w:val="c26"/>
          <w:i/>
          <w:iCs/>
          <w:sz w:val="28"/>
          <w:szCs w:val="28"/>
        </w:rPr>
        <w:t>%</w:t>
      </w:r>
      <w:r w:rsidRPr="00AB07F7">
        <w:rPr>
          <w:rStyle w:val="apple-converted-space"/>
          <w:i/>
          <w:iCs/>
          <w:sz w:val="28"/>
          <w:szCs w:val="28"/>
        </w:rPr>
        <w:t> </w:t>
      </w:r>
      <w:r w:rsidRPr="00AB07F7">
        <w:rPr>
          <w:sz w:val="28"/>
          <w:szCs w:val="28"/>
        </w:rPr>
        <w:t>текста. Отдельные факты понял неправильно. Не сумел полностью решить поставленную перед ним коммуникативную задачу.</w:t>
      </w:r>
    </w:p>
    <w:p w:rsidR="00964E70" w:rsidRPr="00AB07F7" w:rsidRDefault="00964E70" w:rsidP="000762B1">
      <w:pPr>
        <w:pStyle w:val="c19"/>
        <w:shd w:val="clear" w:color="auto" w:fill="FFFFFF"/>
        <w:spacing w:before="0" w:beforeAutospacing="0" w:after="0" w:afterAutospacing="0"/>
        <w:jc w:val="both"/>
        <w:rPr>
          <w:sz w:val="28"/>
          <w:szCs w:val="28"/>
        </w:rPr>
      </w:pPr>
      <w:r w:rsidRPr="00AB07F7">
        <w:rPr>
          <w:rStyle w:val="c26"/>
          <w:i/>
          <w:iCs/>
          <w:sz w:val="28"/>
          <w:szCs w:val="28"/>
        </w:rPr>
        <w:t>   </w:t>
      </w:r>
      <w:r w:rsidRPr="00AB07F7">
        <w:rPr>
          <w:rStyle w:val="apple-converted-space"/>
          <w:i/>
          <w:iCs/>
          <w:sz w:val="28"/>
          <w:szCs w:val="28"/>
        </w:rPr>
        <w:t> </w:t>
      </w:r>
      <w:r w:rsidRPr="00AB07F7">
        <w:rPr>
          <w:rStyle w:val="c2"/>
          <w:b/>
          <w:bCs/>
          <w:i/>
          <w:iCs/>
          <w:sz w:val="28"/>
          <w:szCs w:val="28"/>
        </w:rPr>
        <w:t>Оценка «2»</w:t>
      </w:r>
      <w:r w:rsidRPr="00AB07F7">
        <w:rPr>
          <w:rStyle w:val="c26"/>
          <w:i/>
          <w:iCs/>
          <w:sz w:val="28"/>
          <w:szCs w:val="28"/>
        </w:rPr>
        <w:t> </w:t>
      </w:r>
      <w:r w:rsidRPr="00AB07F7">
        <w:rPr>
          <w:sz w:val="28"/>
          <w:szCs w:val="28"/>
        </w:rPr>
        <w:t>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964E70" w:rsidRPr="00AB07F7" w:rsidRDefault="00964E70" w:rsidP="000762B1">
      <w:pPr>
        <w:pStyle w:val="c19"/>
        <w:shd w:val="clear" w:color="auto" w:fill="FFFFFF"/>
        <w:spacing w:before="0" w:beforeAutospacing="0" w:after="0" w:afterAutospacing="0"/>
        <w:jc w:val="both"/>
        <w:rPr>
          <w:sz w:val="28"/>
          <w:szCs w:val="28"/>
        </w:rPr>
      </w:pPr>
      <w:r w:rsidRPr="00AB07F7">
        <w:rPr>
          <w:rStyle w:val="c2"/>
          <w:b/>
          <w:bCs/>
          <w:sz w:val="28"/>
          <w:szCs w:val="28"/>
        </w:rPr>
        <w:lastRenderedPageBreak/>
        <w:t>                                                             Говорение</w:t>
      </w:r>
    </w:p>
    <w:p w:rsidR="00964E70" w:rsidRPr="00AB07F7" w:rsidRDefault="00964E70" w:rsidP="000762B1">
      <w:pPr>
        <w:pStyle w:val="c19"/>
        <w:shd w:val="clear" w:color="auto" w:fill="FFFFFF"/>
        <w:spacing w:before="0" w:beforeAutospacing="0" w:after="0" w:afterAutospacing="0"/>
        <w:jc w:val="both"/>
        <w:rPr>
          <w:sz w:val="28"/>
          <w:szCs w:val="28"/>
        </w:rPr>
      </w:pPr>
      <w:r w:rsidRPr="00AB07F7">
        <w:rPr>
          <w:rStyle w:val="c2"/>
          <w:b/>
          <w:bCs/>
          <w:sz w:val="28"/>
          <w:szCs w:val="28"/>
        </w:rPr>
        <w:t>                                       </w:t>
      </w:r>
      <w:r w:rsidRPr="00AB07F7">
        <w:rPr>
          <w:rStyle w:val="apple-converted-space"/>
          <w:b/>
          <w:bCs/>
          <w:sz w:val="28"/>
          <w:szCs w:val="28"/>
        </w:rPr>
        <w:t> </w:t>
      </w:r>
      <w:r w:rsidRPr="00AB07F7">
        <w:rPr>
          <w:rStyle w:val="c2"/>
          <w:b/>
          <w:bCs/>
          <w:sz w:val="28"/>
          <w:szCs w:val="28"/>
        </w:rPr>
        <w:t>Высказывание в форме рассказа, описания</w:t>
      </w:r>
    </w:p>
    <w:p w:rsidR="00964E70" w:rsidRPr="00AB07F7" w:rsidRDefault="00964E70" w:rsidP="000762B1">
      <w:pPr>
        <w:pStyle w:val="c19"/>
        <w:shd w:val="clear" w:color="auto" w:fill="FFFFFF"/>
        <w:spacing w:before="0" w:beforeAutospacing="0" w:after="0" w:afterAutospacing="0"/>
        <w:ind w:firstLine="400"/>
        <w:jc w:val="both"/>
        <w:rPr>
          <w:sz w:val="28"/>
          <w:szCs w:val="28"/>
        </w:rPr>
      </w:pPr>
      <w:r w:rsidRPr="00AB07F7">
        <w:rPr>
          <w:rStyle w:val="c26"/>
          <w:i/>
          <w:iCs/>
          <w:sz w:val="28"/>
          <w:szCs w:val="28"/>
        </w:rPr>
        <w:t> </w:t>
      </w:r>
      <w:r w:rsidRPr="00AB07F7">
        <w:rPr>
          <w:rStyle w:val="c2"/>
          <w:b/>
          <w:bCs/>
          <w:i/>
          <w:iCs/>
          <w:sz w:val="28"/>
          <w:szCs w:val="28"/>
        </w:rPr>
        <w:t>Оценка</w:t>
      </w:r>
      <w:r w:rsidRPr="00AB07F7">
        <w:rPr>
          <w:rStyle w:val="apple-converted-space"/>
          <w:b/>
          <w:bCs/>
          <w:i/>
          <w:iCs/>
          <w:sz w:val="28"/>
          <w:szCs w:val="28"/>
        </w:rPr>
        <w:t> </w:t>
      </w:r>
      <w:r w:rsidRPr="00AB07F7">
        <w:rPr>
          <w:rStyle w:val="c2"/>
          <w:b/>
          <w:bCs/>
          <w:sz w:val="28"/>
          <w:szCs w:val="28"/>
        </w:rPr>
        <w:t>«5»</w:t>
      </w:r>
      <w:r w:rsidRPr="00AB07F7">
        <w:rPr>
          <w:sz w:val="28"/>
          <w:szCs w:val="28"/>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 ном году обучения. Наблюдалась легкость речи и достаточно правильное </w:t>
      </w:r>
      <w:proofErr w:type="spellStart"/>
      <w:r w:rsidRPr="00AB07F7">
        <w:rPr>
          <w:sz w:val="28"/>
          <w:szCs w:val="28"/>
        </w:rPr>
        <w:t>произно</w:t>
      </w:r>
      <w:proofErr w:type="spellEnd"/>
      <w:r w:rsidRPr="00AB07F7">
        <w:rPr>
          <w:sz w:val="28"/>
          <w:szCs w:val="28"/>
        </w:rPr>
        <w:t xml:space="preserve"> </w:t>
      </w:r>
      <w:proofErr w:type="spellStart"/>
      <w:r w:rsidRPr="00AB07F7">
        <w:rPr>
          <w:sz w:val="28"/>
          <w:szCs w:val="28"/>
        </w:rPr>
        <w:t>шение</w:t>
      </w:r>
      <w:proofErr w:type="spellEnd"/>
      <w:r w:rsidRPr="00AB07F7">
        <w:rPr>
          <w:sz w:val="28"/>
          <w:szCs w:val="28"/>
        </w:rPr>
        <w:t>.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964E70" w:rsidRPr="00AB07F7" w:rsidRDefault="00964E70" w:rsidP="000762B1">
      <w:pPr>
        <w:pStyle w:val="c19"/>
        <w:shd w:val="clear" w:color="auto" w:fill="FFFFFF"/>
        <w:spacing w:before="0" w:beforeAutospacing="0" w:after="0" w:afterAutospacing="0"/>
        <w:ind w:firstLine="500"/>
        <w:jc w:val="both"/>
        <w:rPr>
          <w:sz w:val="28"/>
          <w:szCs w:val="28"/>
        </w:rPr>
      </w:pPr>
      <w:r w:rsidRPr="00AB07F7">
        <w:rPr>
          <w:rStyle w:val="c2"/>
          <w:b/>
          <w:bCs/>
          <w:i/>
          <w:iCs/>
          <w:sz w:val="28"/>
          <w:szCs w:val="28"/>
        </w:rPr>
        <w:t>Оценка «4»</w:t>
      </w:r>
      <w:r w:rsidRPr="00AB07F7">
        <w:rPr>
          <w:rStyle w:val="apple-converted-space"/>
          <w:b/>
          <w:bCs/>
          <w:i/>
          <w:iCs/>
          <w:sz w:val="28"/>
          <w:szCs w:val="28"/>
        </w:rPr>
        <w:t> </w:t>
      </w:r>
      <w:r w:rsidRPr="00AB07F7">
        <w:rPr>
          <w:sz w:val="28"/>
          <w:szCs w:val="28"/>
        </w:rPr>
        <w:t>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 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964E70" w:rsidRPr="00AB07F7" w:rsidRDefault="00964E70" w:rsidP="000762B1">
      <w:pPr>
        <w:pStyle w:val="c19"/>
        <w:shd w:val="clear" w:color="auto" w:fill="FFFFFF"/>
        <w:spacing w:before="0" w:beforeAutospacing="0" w:after="0" w:afterAutospacing="0"/>
        <w:ind w:firstLine="500"/>
        <w:jc w:val="both"/>
        <w:rPr>
          <w:sz w:val="28"/>
          <w:szCs w:val="28"/>
        </w:rPr>
      </w:pPr>
      <w:r w:rsidRPr="00AB07F7">
        <w:rPr>
          <w:rStyle w:val="c2"/>
          <w:b/>
          <w:bCs/>
          <w:i/>
          <w:iCs/>
          <w:sz w:val="28"/>
          <w:szCs w:val="28"/>
        </w:rPr>
        <w:t>Оценка «3»</w:t>
      </w:r>
      <w:r w:rsidRPr="00AB07F7">
        <w:rPr>
          <w:rStyle w:val="c26"/>
          <w:i/>
          <w:iCs/>
          <w:sz w:val="28"/>
          <w:szCs w:val="28"/>
        </w:rPr>
        <w:t> </w:t>
      </w:r>
      <w:r w:rsidRPr="00AB07F7">
        <w:rPr>
          <w:sz w:val="28"/>
          <w:szCs w:val="28"/>
        </w:rPr>
        <w:t>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 медленным.</w:t>
      </w:r>
    </w:p>
    <w:p w:rsidR="00964E70" w:rsidRPr="00AB07F7" w:rsidRDefault="00964E70" w:rsidP="000762B1">
      <w:pPr>
        <w:pStyle w:val="c19"/>
        <w:shd w:val="clear" w:color="auto" w:fill="FFFFFF"/>
        <w:spacing w:before="0" w:beforeAutospacing="0" w:after="0" w:afterAutospacing="0"/>
        <w:ind w:firstLine="500"/>
        <w:jc w:val="both"/>
        <w:rPr>
          <w:sz w:val="28"/>
          <w:szCs w:val="28"/>
        </w:rPr>
      </w:pPr>
      <w:r w:rsidRPr="00AB07F7">
        <w:rPr>
          <w:rStyle w:val="c2"/>
          <w:b/>
          <w:bCs/>
          <w:i/>
          <w:iCs/>
          <w:sz w:val="28"/>
          <w:szCs w:val="28"/>
        </w:rPr>
        <w:t>Оценка «2»</w:t>
      </w:r>
      <w:r w:rsidRPr="00AB07F7">
        <w:rPr>
          <w:rStyle w:val="c26"/>
          <w:i/>
          <w:iCs/>
          <w:sz w:val="28"/>
          <w:szCs w:val="28"/>
        </w:rPr>
        <w:t> </w:t>
      </w:r>
      <w:r w:rsidRPr="00AB07F7">
        <w:rPr>
          <w:sz w:val="28"/>
          <w:szCs w:val="28"/>
        </w:rPr>
        <w:t xml:space="preserve">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w:t>
      </w:r>
      <w:proofErr w:type="spellStart"/>
      <w:r w:rsidRPr="00AB07F7">
        <w:rPr>
          <w:sz w:val="28"/>
          <w:szCs w:val="28"/>
        </w:rPr>
        <w:t>вокабуляра</w:t>
      </w:r>
      <w:proofErr w:type="spellEnd"/>
      <w:r w:rsidRPr="00AB07F7">
        <w:rPr>
          <w:sz w:val="28"/>
          <w:szCs w:val="28"/>
        </w:rPr>
        <w:t>.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7B773A" w:rsidRPr="00AB07F7" w:rsidRDefault="00964E70" w:rsidP="000762B1">
      <w:pPr>
        <w:pStyle w:val="c19"/>
        <w:shd w:val="clear" w:color="auto" w:fill="FFFFFF"/>
        <w:spacing w:before="0" w:beforeAutospacing="0" w:after="0" w:afterAutospacing="0"/>
        <w:jc w:val="both"/>
        <w:rPr>
          <w:rStyle w:val="apple-converted-space"/>
          <w:b/>
          <w:bCs/>
          <w:sz w:val="28"/>
          <w:szCs w:val="28"/>
        </w:rPr>
      </w:pPr>
      <w:r w:rsidRPr="00AB07F7">
        <w:rPr>
          <w:rStyle w:val="c2"/>
          <w:b/>
          <w:bCs/>
          <w:sz w:val="28"/>
          <w:szCs w:val="28"/>
        </w:rPr>
        <w:t>                                                         </w:t>
      </w:r>
      <w:r w:rsidRPr="00AB07F7">
        <w:rPr>
          <w:rStyle w:val="apple-converted-space"/>
          <w:b/>
          <w:bCs/>
          <w:sz w:val="28"/>
          <w:szCs w:val="28"/>
        </w:rPr>
        <w:t> </w:t>
      </w:r>
    </w:p>
    <w:p w:rsidR="00964E70" w:rsidRPr="00AB07F7" w:rsidRDefault="00964E70" w:rsidP="000762B1">
      <w:pPr>
        <w:pStyle w:val="c19"/>
        <w:shd w:val="clear" w:color="auto" w:fill="FFFFFF"/>
        <w:spacing w:before="0" w:beforeAutospacing="0" w:after="0" w:afterAutospacing="0"/>
        <w:jc w:val="center"/>
        <w:rPr>
          <w:sz w:val="28"/>
          <w:szCs w:val="28"/>
        </w:rPr>
      </w:pPr>
      <w:r w:rsidRPr="00AB07F7">
        <w:rPr>
          <w:rStyle w:val="c2"/>
          <w:b/>
          <w:bCs/>
          <w:sz w:val="28"/>
          <w:szCs w:val="28"/>
        </w:rPr>
        <w:t>Участие в беседе</w:t>
      </w:r>
    </w:p>
    <w:p w:rsidR="00964E70" w:rsidRPr="00AB07F7" w:rsidRDefault="00964E70" w:rsidP="000762B1">
      <w:pPr>
        <w:pStyle w:val="c19"/>
        <w:shd w:val="clear" w:color="auto" w:fill="FFFFFF"/>
        <w:spacing w:before="0" w:beforeAutospacing="0" w:after="0" w:afterAutospacing="0"/>
        <w:ind w:firstLine="500"/>
        <w:jc w:val="both"/>
        <w:rPr>
          <w:sz w:val="28"/>
          <w:szCs w:val="28"/>
        </w:rPr>
      </w:pPr>
      <w:r w:rsidRPr="00AB07F7">
        <w:rPr>
          <w:rStyle w:val="c2"/>
          <w:b/>
          <w:bCs/>
          <w:i/>
          <w:iCs/>
          <w:sz w:val="28"/>
          <w:szCs w:val="28"/>
        </w:rPr>
        <w:t>Оценка</w:t>
      </w:r>
      <w:r w:rsidRPr="00AB07F7">
        <w:rPr>
          <w:rStyle w:val="apple-converted-space"/>
          <w:b/>
          <w:bCs/>
          <w:i/>
          <w:iCs/>
          <w:sz w:val="28"/>
          <w:szCs w:val="28"/>
        </w:rPr>
        <w:t> </w:t>
      </w:r>
      <w:r w:rsidRPr="00AB07F7">
        <w:rPr>
          <w:rStyle w:val="c2"/>
          <w:b/>
          <w:bCs/>
          <w:sz w:val="28"/>
          <w:szCs w:val="28"/>
        </w:rPr>
        <w:t>«5»</w:t>
      </w:r>
      <w:r w:rsidRPr="00AB07F7">
        <w:rPr>
          <w:sz w:val="28"/>
          <w:szCs w:val="28"/>
        </w:rPr>
        <w:t>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964E70" w:rsidRPr="00AB07F7" w:rsidRDefault="00964E70" w:rsidP="000762B1">
      <w:pPr>
        <w:pStyle w:val="c19"/>
        <w:shd w:val="clear" w:color="auto" w:fill="FFFFFF"/>
        <w:spacing w:before="0" w:beforeAutospacing="0" w:after="0" w:afterAutospacing="0"/>
        <w:ind w:firstLine="500"/>
        <w:jc w:val="both"/>
        <w:rPr>
          <w:sz w:val="28"/>
          <w:szCs w:val="28"/>
        </w:rPr>
      </w:pPr>
      <w:r w:rsidRPr="00AB07F7">
        <w:rPr>
          <w:rStyle w:val="c2"/>
          <w:b/>
          <w:bCs/>
          <w:i/>
          <w:iCs/>
          <w:sz w:val="28"/>
          <w:szCs w:val="28"/>
        </w:rPr>
        <w:t>Оценка «4»</w:t>
      </w:r>
      <w:r w:rsidRPr="00AB07F7">
        <w:rPr>
          <w:rStyle w:val="c26"/>
          <w:i/>
          <w:iCs/>
          <w:sz w:val="28"/>
          <w:szCs w:val="28"/>
        </w:rPr>
        <w:t> </w:t>
      </w:r>
      <w:r w:rsidRPr="00AB07F7">
        <w:rPr>
          <w:sz w:val="28"/>
          <w:szCs w:val="28"/>
        </w:rPr>
        <w:t>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964E70" w:rsidRPr="00AB07F7" w:rsidRDefault="00964E70" w:rsidP="000762B1">
      <w:pPr>
        <w:pStyle w:val="c19"/>
        <w:shd w:val="clear" w:color="auto" w:fill="FFFFFF"/>
        <w:spacing w:before="0" w:beforeAutospacing="0" w:after="0" w:afterAutospacing="0"/>
        <w:ind w:firstLine="500"/>
        <w:jc w:val="both"/>
        <w:rPr>
          <w:sz w:val="28"/>
          <w:szCs w:val="28"/>
        </w:rPr>
      </w:pPr>
      <w:r w:rsidRPr="00AB07F7">
        <w:rPr>
          <w:rStyle w:val="c2"/>
          <w:b/>
          <w:bCs/>
          <w:i/>
          <w:iCs/>
          <w:sz w:val="28"/>
          <w:szCs w:val="28"/>
        </w:rPr>
        <w:lastRenderedPageBreak/>
        <w:t>Оценка «3»</w:t>
      </w:r>
      <w:r w:rsidRPr="00AB07F7">
        <w:rPr>
          <w:rStyle w:val="c26"/>
          <w:i/>
          <w:iCs/>
          <w:sz w:val="28"/>
          <w:szCs w:val="28"/>
        </w:rPr>
        <w:t> </w:t>
      </w:r>
      <w:r w:rsidRPr="00AB07F7">
        <w:rPr>
          <w:sz w:val="28"/>
          <w:szCs w:val="28"/>
        </w:rPr>
        <w:t>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964E70" w:rsidRPr="00AB07F7" w:rsidRDefault="00964E70" w:rsidP="000762B1">
      <w:pPr>
        <w:pStyle w:val="c19"/>
        <w:shd w:val="clear" w:color="auto" w:fill="FFFFFF"/>
        <w:spacing w:before="0" w:beforeAutospacing="0" w:after="0" w:afterAutospacing="0"/>
        <w:ind w:firstLine="500"/>
        <w:jc w:val="both"/>
        <w:rPr>
          <w:sz w:val="28"/>
          <w:szCs w:val="28"/>
        </w:rPr>
      </w:pPr>
      <w:r w:rsidRPr="00AB07F7">
        <w:rPr>
          <w:rStyle w:val="c2"/>
          <w:b/>
          <w:bCs/>
          <w:i/>
          <w:iCs/>
          <w:sz w:val="28"/>
          <w:szCs w:val="28"/>
        </w:rPr>
        <w:t>Оценка «2»</w:t>
      </w:r>
      <w:r w:rsidRPr="00AB07F7">
        <w:rPr>
          <w:rStyle w:val="c26"/>
          <w:i/>
          <w:iCs/>
          <w:sz w:val="28"/>
          <w:szCs w:val="28"/>
        </w:rPr>
        <w:t> </w:t>
      </w:r>
      <w:r w:rsidRPr="00AB07F7">
        <w:rPr>
          <w:sz w:val="28"/>
          <w:szCs w:val="28"/>
        </w:rPr>
        <w:t>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964E70" w:rsidRPr="00AB07F7" w:rsidRDefault="00964E70" w:rsidP="000762B1">
      <w:pPr>
        <w:pStyle w:val="c6"/>
        <w:shd w:val="clear" w:color="auto" w:fill="FFFFFF"/>
        <w:spacing w:before="0" w:beforeAutospacing="0" w:after="0" w:afterAutospacing="0"/>
        <w:jc w:val="center"/>
        <w:rPr>
          <w:sz w:val="28"/>
          <w:szCs w:val="28"/>
        </w:rPr>
      </w:pPr>
      <w:r w:rsidRPr="00AB07F7">
        <w:rPr>
          <w:rStyle w:val="c2"/>
          <w:b/>
          <w:bCs/>
          <w:sz w:val="28"/>
          <w:szCs w:val="28"/>
        </w:rPr>
        <w:t>Оценивание письменной речи учащихся</w:t>
      </w:r>
    </w:p>
    <w:p w:rsidR="00964E70" w:rsidRPr="00AB07F7" w:rsidRDefault="00964E70" w:rsidP="000762B1">
      <w:pPr>
        <w:pStyle w:val="c19"/>
        <w:shd w:val="clear" w:color="auto" w:fill="FFFFFF"/>
        <w:spacing w:before="0" w:beforeAutospacing="0" w:after="0" w:afterAutospacing="0"/>
        <w:ind w:firstLine="400"/>
        <w:jc w:val="both"/>
        <w:rPr>
          <w:sz w:val="28"/>
          <w:szCs w:val="28"/>
        </w:rPr>
      </w:pPr>
      <w:r w:rsidRPr="00AB07F7">
        <w:rPr>
          <w:rStyle w:val="c2"/>
          <w:b/>
          <w:bCs/>
          <w:i/>
          <w:iCs/>
          <w:sz w:val="28"/>
          <w:szCs w:val="28"/>
        </w:rPr>
        <w:t>Оценка</w:t>
      </w:r>
      <w:r w:rsidRPr="00AB07F7">
        <w:rPr>
          <w:rStyle w:val="apple-converted-space"/>
          <w:b/>
          <w:bCs/>
          <w:i/>
          <w:iCs/>
          <w:sz w:val="28"/>
          <w:szCs w:val="28"/>
        </w:rPr>
        <w:t> </w:t>
      </w:r>
      <w:r w:rsidRPr="00AB07F7">
        <w:rPr>
          <w:rStyle w:val="c2"/>
          <w:b/>
          <w:bCs/>
          <w:sz w:val="28"/>
          <w:szCs w:val="28"/>
        </w:rPr>
        <w:t>«5»</w:t>
      </w:r>
      <w:r w:rsidRPr="00AB07F7">
        <w:rPr>
          <w:sz w:val="28"/>
          <w:szCs w:val="28"/>
        </w:rPr>
        <w:t>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964E70" w:rsidRPr="00AB07F7" w:rsidRDefault="00964E70" w:rsidP="000762B1">
      <w:pPr>
        <w:pStyle w:val="c19"/>
        <w:shd w:val="clear" w:color="auto" w:fill="FFFFFF"/>
        <w:spacing w:before="0" w:beforeAutospacing="0" w:after="0" w:afterAutospacing="0"/>
        <w:ind w:firstLine="500"/>
        <w:jc w:val="both"/>
        <w:rPr>
          <w:sz w:val="28"/>
          <w:szCs w:val="28"/>
        </w:rPr>
      </w:pPr>
      <w:r w:rsidRPr="00AB07F7">
        <w:rPr>
          <w:rStyle w:val="c2"/>
          <w:b/>
          <w:bCs/>
          <w:i/>
          <w:iCs/>
          <w:sz w:val="28"/>
          <w:szCs w:val="28"/>
        </w:rPr>
        <w:t>Оценка «4»</w:t>
      </w:r>
      <w:r w:rsidRPr="00AB07F7">
        <w:rPr>
          <w:sz w:val="28"/>
          <w:szCs w:val="28"/>
        </w:rPr>
        <w:t> Коммуникативная задача решена, но лексико-грамматические погрешности, в том числе выходящих за базовый уровень,  препятствуют пониманию.</w:t>
      </w:r>
      <w:r w:rsidRPr="00AB07F7">
        <w:rPr>
          <w:rStyle w:val="c2"/>
          <w:b/>
          <w:bCs/>
          <w:i/>
          <w:iCs/>
          <w:sz w:val="28"/>
          <w:szCs w:val="28"/>
        </w:rPr>
        <w:t> </w:t>
      </w:r>
      <w:r w:rsidRPr="00AB07F7">
        <w:rPr>
          <w:sz w:val="28"/>
          <w:szCs w:val="28"/>
        </w:rPr>
        <w:t>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w:t>
      </w:r>
      <w:r w:rsidRPr="00AB07F7">
        <w:rPr>
          <w:rStyle w:val="c2"/>
          <w:b/>
          <w:bCs/>
          <w:i/>
          <w:iCs/>
          <w:sz w:val="28"/>
          <w:szCs w:val="28"/>
        </w:rPr>
        <w:t> </w:t>
      </w:r>
      <w:r w:rsidRPr="00AB07F7">
        <w:rPr>
          <w:sz w:val="28"/>
          <w:szCs w:val="28"/>
        </w:rPr>
        <w:t>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964E70" w:rsidRPr="00AB07F7" w:rsidRDefault="00964E70" w:rsidP="000762B1">
      <w:pPr>
        <w:pStyle w:val="c19"/>
        <w:shd w:val="clear" w:color="auto" w:fill="FFFFFF"/>
        <w:spacing w:before="0" w:beforeAutospacing="0" w:after="0" w:afterAutospacing="0"/>
        <w:ind w:firstLine="500"/>
        <w:jc w:val="both"/>
        <w:rPr>
          <w:sz w:val="28"/>
          <w:szCs w:val="28"/>
        </w:rPr>
      </w:pPr>
      <w:r w:rsidRPr="00AB07F7">
        <w:rPr>
          <w:rStyle w:val="c2"/>
          <w:b/>
          <w:bCs/>
          <w:i/>
          <w:iCs/>
          <w:sz w:val="28"/>
          <w:szCs w:val="28"/>
        </w:rPr>
        <w:t>Оценка «3»</w:t>
      </w:r>
      <w:r w:rsidRPr="00AB07F7">
        <w:rPr>
          <w:sz w:val="28"/>
          <w:szCs w:val="28"/>
        </w:rPr>
        <w:t>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964E70" w:rsidRPr="00AB07F7" w:rsidRDefault="00964E70" w:rsidP="000762B1">
      <w:pPr>
        <w:pStyle w:val="c19"/>
        <w:shd w:val="clear" w:color="auto" w:fill="FFFFFF"/>
        <w:spacing w:before="0" w:beforeAutospacing="0" w:after="0" w:afterAutospacing="0"/>
        <w:ind w:firstLine="500"/>
        <w:jc w:val="both"/>
        <w:rPr>
          <w:sz w:val="28"/>
          <w:szCs w:val="28"/>
        </w:rPr>
      </w:pPr>
      <w:r w:rsidRPr="00AB07F7">
        <w:rPr>
          <w:rStyle w:val="c2"/>
          <w:b/>
          <w:bCs/>
          <w:i/>
          <w:iCs/>
          <w:sz w:val="28"/>
          <w:szCs w:val="28"/>
        </w:rPr>
        <w:t>Оценка «2»</w:t>
      </w:r>
      <w:r w:rsidRPr="00AB07F7">
        <w:rPr>
          <w:sz w:val="28"/>
          <w:szCs w:val="28"/>
        </w:rPr>
        <w:t>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w:t>
      </w:r>
      <w:r w:rsidRPr="00AB07F7">
        <w:rPr>
          <w:rStyle w:val="c2"/>
          <w:b/>
          <w:bCs/>
          <w:i/>
          <w:iCs/>
          <w:sz w:val="28"/>
          <w:szCs w:val="28"/>
        </w:rPr>
        <w:t>.</w:t>
      </w:r>
      <w:r w:rsidRPr="00AB07F7">
        <w:rPr>
          <w:rStyle w:val="apple-converted-space"/>
          <w:b/>
          <w:bCs/>
          <w:i/>
          <w:iCs/>
          <w:sz w:val="28"/>
          <w:szCs w:val="28"/>
        </w:rPr>
        <w:t> </w:t>
      </w:r>
      <w:r w:rsidRPr="00AB07F7">
        <w:rPr>
          <w:sz w:val="28"/>
          <w:szCs w:val="28"/>
        </w:rPr>
        <w:t>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964E70" w:rsidRPr="00AB07F7" w:rsidRDefault="00964E70" w:rsidP="000762B1">
      <w:pPr>
        <w:pStyle w:val="c19"/>
        <w:shd w:val="clear" w:color="auto" w:fill="FFFFFF"/>
        <w:spacing w:before="0" w:beforeAutospacing="0" w:after="0" w:afterAutospacing="0"/>
        <w:ind w:firstLine="500"/>
        <w:jc w:val="both"/>
        <w:rPr>
          <w:sz w:val="28"/>
          <w:szCs w:val="28"/>
        </w:rPr>
      </w:pPr>
      <w:r w:rsidRPr="00AB07F7">
        <w:rPr>
          <w:sz w:val="28"/>
          <w:szCs w:val="28"/>
        </w:rPr>
        <w:lastRenderedPageBreak/>
        <w:t> </w:t>
      </w:r>
      <w:proofErr w:type="gramStart"/>
      <w:r w:rsidRPr="00AB07F7">
        <w:rPr>
          <w:sz w:val="28"/>
          <w:szCs w:val="28"/>
        </w:rPr>
        <w:t>Выполнение  тестовых</w:t>
      </w:r>
      <w:proofErr w:type="gramEnd"/>
      <w:r w:rsidRPr="00AB07F7">
        <w:rPr>
          <w:sz w:val="28"/>
          <w:szCs w:val="28"/>
        </w:rPr>
        <w:t xml:space="preserve"> заданий  оценивается по следующей схеме, если автором теста не предусмотрена другая:</w:t>
      </w:r>
    </w:p>
    <w:p w:rsidR="00964E70" w:rsidRPr="00AB07F7" w:rsidRDefault="00964E70" w:rsidP="000762B1">
      <w:pPr>
        <w:pStyle w:val="c19"/>
        <w:shd w:val="clear" w:color="auto" w:fill="FFFFFF"/>
        <w:spacing w:before="0" w:beforeAutospacing="0" w:after="0" w:afterAutospacing="0"/>
        <w:ind w:firstLine="500"/>
        <w:jc w:val="both"/>
        <w:rPr>
          <w:sz w:val="28"/>
          <w:szCs w:val="28"/>
        </w:rPr>
      </w:pPr>
      <w:r w:rsidRPr="00AB07F7">
        <w:rPr>
          <w:sz w:val="28"/>
          <w:szCs w:val="28"/>
        </w:rPr>
        <w:t>выполнено 65%  работы –  «3»  </w:t>
      </w:r>
    </w:p>
    <w:p w:rsidR="00964E70" w:rsidRPr="00AB07F7" w:rsidRDefault="00964E70" w:rsidP="000762B1">
      <w:pPr>
        <w:pStyle w:val="c19"/>
        <w:shd w:val="clear" w:color="auto" w:fill="FFFFFF"/>
        <w:spacing w:before="0" w:beforeAutospacing="0" w:after="0" w:afterAutospacing="0"/>
        <w:ind w:firstLine="500"/>
        <w:jc w:val="both"/>
        <w:rPr>
          <w:sz w:val="28"/>
          <w:szCs w:val="28"/>
        </w:rPr>
      </w:pPr>
      <w:r w:rsidRPr="00AB07F7">
        <w:rPr>
          <w:sz w:val="28"/>
          <w:szCs w:val="28"/>
        </w:rPr>
        <w:t>                     80%               -  «4»</w:t>
      </w:r>
    </w:p>
    <w:p w:rsidR="00964E70" w:rsidRPr="00AB07F7" w:rsidRDefault="00964E70" w:rsidP="000762B1">
      <w:pPr>
        <w:pStyle w:val="c19"/>
        <w:shd w:val="clear" w:color="auto" w:fill="FFFFFF"/>
        <w:spacing w:before="0" w:beforeAutospacing="0" w:after="0" w:afterAutospacing="0"/>
        <w:ind w:firstLine="500"/>
        <w:jc w:val="both"/>
        <w:rPr>
          <w:sz w:val="28"/>
          <w:szCs w:val="28"/>
        </w:rPr>
      </w:pPr>
      <w:r w:rsidRPr="00AB07F7">
        <w:rPr>
          <w:sz w:val="28"/>
          <w:szCs w:val="28"/>
        </w:rPr>
        <w:t>                  95-100%           -  «5».</w:t>
      </w:r>
    </w:p>
    <w:p w:rsidR="009327A9" w:rsidRPr="00AB07F7" w:rsidRDefault="009327A9" w:rsidP="000762B1">
      <w:pPr>
        <w:pStyle w:val="c19"/>
        <w:shd w:val="clear" w:color="auto" w:fill="FFFFFF"/>
        <w:spacing w:before="0" w:beforeAutospacing="0" w:after="0" w:afterAutospacing="0"/>
        <w:ind w:firstLine="500"/>
        <w:jc w:val="both"/>
        <w:rPr>
          <w:sz w:val="28"/>
          <w:szCs w:val="28"/>
        </w:rPr>
      </w:pPr>
    </w:p>
    <w:p w:rsidR="009327A9" w:rsidRDefault="009327A9" w:rsidP="000762B1">
      <w:pPr>
        <w:pStyle w:val="c19"/>
        <w:shd w:val="clear" w:color="auto" w:fill="FFFFFF"/>
        <w:spacing w:before="0" w:beforeAutospacing="0" w:after="0" w:afterAutospacing="0"/>
        <w:ind w:firstLine="500"/>
        <w:jc w:val="both"/>
        <w:rPr>
          <w:sz w:val="28"/>
          <w:szCs w:val="28"/>
        </w:rPr>
      </w:pPr>
    </w:p>
    <w:p w:rsidR="007E15B6" w:rsidRDefault="007E15B6"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A72A6F" w:rsidRDefault="00A72A6F" w:rsidP="000762B1">
      <w:pPr>
        <w:jc w:val="center"/>
        <w:rPr>
          <w:b/>
          <w:sz w:val="28"/>
          <w:szCs w:val="28"/>
        </w:rPr>
      </w:pPr>
    </w:p>
    <w:p w:rsidR="007E15B6" w:rsidRDefault="007E15B6" w:rsidP="000762B1">
      <w:pPr>
        <w:jc w:val="center"/>
        <w:rPr>
          <w:b/>
          <w:sz w:val="28"/>
          <w:szCs w:val="28"/>
        </w:rPr>
      </w:pPr>
    </w:p>
    <w:p w:rsidR="007E15B6" w:rsidRDefault="007E15B6" w:rsidP="000762B1">
      <w:pPr>
        <w:jc w:val="center"/>
        <w:rPr>
          <w:b/>
          <w:sz w:val="28"/>
          <w:szCs w:val="28"/>
        </w:rPr>
      </w:pPr>
    </w:p>
    <w:p w:rsidR="007E15B6" w:rsidRDefault="007E15B6" w:rsidP="000762B1">
      <w:pPr>
        <w:jc w:val="center"/>
        <w:rPr>
          <w:b/>
          <w:sz w:val="28"/>
          <w:szCs w:val="28"/>
        </w:rPr>
      </w:pPr>
    </w:p>
    <w:p w:rsidR="007E15B6" w:rsidRDefault="007E15B6" w:rsidP="000762B1">
      <w:pPr>
        <w:jc w:val="center"/>
        <w:rPr>
          <w:b/>
          <w:sz w:val="28"/>
          <w:szCs w:val="28"/>
        </w:rPr>
      </w:pPr>
    </w:p>
    <w:p w:rsidR="007E15B6" w:rsidRDefault="007E15B6" w:rsidP="000762B1">
      <w:pPr>
        <w:jc w:val="center"/>
        <w:rPr>
          <w:b/>
          <w:sz w:val="28"/>
          <w:szCs w:val="28"/>
        </w:rPr>
      </w:pPr>
    </w:p>
    <w:p w:rsidR="007E15B6" w:rsidRDefault="007E15B6" w:rsidP="000762B1">
      <w:pPr>
        <w:jc w:val="center"/>
        <w:rPr>
          <w:b/>
          <w:sz w:val="28"/>
          <w:szCs w:val="28"/>
        </w:rPr>
      </w:pPr>
    </w:p>
    <w:tbl>
      <w:tblPr>
        <w:tblW w:w="9720" w:type="dxa"/>
        <w:tblInd w:w="113" w:type="dxa"/>
        <w:tblLook w:val="04A0" w:firstRow="1" w:lastRow="0" w:firstColumn="1" w:lastColumn="0" w:noHBand="0" w:noVBand="1"/>
      </w:tblPr>
      <w:tblGrid>
        <w:gridCol w:w="580"/>
        <w:gridCol w:w="5860"/>
        <w:gridCol w:w="3280"/>
      </w:tblGrid>
      <w:tr w:rsidR="00A72A6F" w:rsidRPr="00A72A6F" w:rsidTr="00A72A6F">
        <w:trPr>
          <w:trHeight w:val="312"/>
        </w:trPr>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A6F" w:rsidRPr="00A72A6F" w:rsidRDefault="00A72A6F" w:rsidP="00A72A6F">
            <w:pPr>
              <w:rPr>
                <w:color w:val="000000"/>
              </w:rPr>
            </w:pPr>
            <w:r w:rsidRPr="00A72A6F">
              <w:rPr>
                <w:color w:val="000000"/>
              </w:rPr>
              <w:lastRenderedPageBreak/>
              <w:t> </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rsidR="00A72A6F" w:rsidRPr="00A72A6F" w:rsidRDefault="00A72A6F" w:rsidP="00A72A6F">
            <w:pPr>
              <w:jc w:val="center"/>
              <w:rPr>
                <w:b/>
                <w:bCs/>
                <w:color w:val="000000"/>
              </w:rPr>
            </w:pPr>
            <w:r w:rsidRPr="00A72A6F">
              <w:rPr>
                <w:b/>
                <w:bCs/>
                <w:color w:val="000000"/>
              </w:rPr>
              <w:t xml:space="preserve">Тематическое планирование  </w:t>
            </w:r>
          </w:p>
        </w:tc>
        <w:tc>
          <w:tcPr>
            <w:tcW w:w="3280" w:type="dxa"/>
            <w:tcBorders>
              <w:top w:val="single" w:sz="4" w:space="0" w:color="auto"/>
              <w:left w:val="nil"/>
              <w:bottom w:val="single" w:sz="4" w:space="0" w:color="auto"/>
              <w:right w:val="single" w:sz="4" w:space="0" w:color="auto"/>
            </w:tcBorders>
            <w:shd w:val="clear" w:color="auto" w:fill="auto"/>
            <w:vAlign w:val="bottom"/>
            <w:hideMark/>
          </w:tcPr>
          <w:p w:rsidR="00A72A6F" w:rsidRPr="00A72A6F" w:rsidRDefault="00A72A6F" w:rsidP="00A72A6F">
            <w:pPr>
              <w:rPr>
                <w:color w:val="000000"/>
              </w:rPr>
            </w:pPr>
            <w:r w:rsidRPr="00A72A6F">
              <w:rPr>
                <w:color w:val="000000"/>
              </w:rPr>
              <w:t> </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1</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Британия больше чем Лондон</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Слова с.</w:t>
            </w:r>
            <w:proofErr w:type="gramStart"/>
            <w:r w:rsidRPr="00A72A6F">
              <w:rPr>
                <w:color w:val="000000"/>
              </w:rPr>
              <w:t>7,Вопросы</w:t>
            </w:r>
            <w:proofErr w:type="gramEnd"/>
            <w:r w:rsidRPr="00A72A6F">
              <w:rPr>
                <w:color w:val="000000"/>
              </w:rPr>
              <w:t xml:space="preserve"> с.7</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2</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proofErr w:type="spellStart"/>
            <w:r w:rsidRPr="00A72A6F">
              <w:rPr>
                <w:color w:val="000000"/>
              </w:rPr>
              <w:t>Наседение</w:t>
            </w:r>
            <w:proofErr w:type="spellEnd"/>
            <w:r w:rsidRPr="00A72A6F">
              <w:rPr>
                <w:color w:val="000000"/>
              </w:rPr>
              <w:t xml:space="preserve"> Соединенного Королевства</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3 с.8, 5 с.9</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3</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Какой ты представляешь Великобританию</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6 с, 13</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4</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Какие Британцы?</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5 с,17</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5</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Урок чтения.</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Пересказ</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6</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“Черные и белые… Почему они сражаются?”</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2 с,21</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7</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Стартовая контрольная работа</w:t>
            </w:r>
          </w:p>
        </w:tc>
        <w:tc>
          <w:tcPr>
            <w:tcW w:w="3280" w:type="dxa"/>
            <w:tcBorders>
              <w:top w:val="nil"/>
              <w:left w:val="nil"/>
              <w:bottom w:val="single" w:sz="4" w:space="0" w:color="auto"/>
              <w:right w:val="single" w:sz="8" w:space="0" w:color="auto"/>
            </w:tcBorders>
            <w:shd w:val="clear" w:color="auto" w:fill="auto"/>
            <w:hideMark/>
          </w:tcPr>
          <w:p w:rsidR="00A72A6F" w:rsidRPr="00A72A6F" w:rsidRDefault="00A72A6F" w:rsidP="00A72A6F">
            <w:r w:rsidRPr="00A72A6F">
              <w:t>Повторение</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8</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Путешествуя по Англии</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1 с,22</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9</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Какие твои впечатления?</w:t>
            </w:r>
          </w:p>
        </w:tc>
        <w:tc>
          <w:tcPr>
            <w:tcW w:w="3280" w:type="dxa"/>
            <w:tcBorders>
              <w:top w:val="nil"/>
              <w:left w:val="nil"/>
              <w:bottom w:val="single" w:sz="4" w:space="0" w:color="auto"/>
              <w:right w:val="single" w:sz="8" w:space="0" w:color="auto"/>
            </w:tcBorders>
            <w:shd w:val="clear" w:color="auto" w:fill="auto"/>
            <w:hideMark/>
          </w:tcPr>
          <w:p w:rsidR="00A72A6F" w:rsidRPr="00A72A6F" w:rsidRDefault="00A72A6F" w:rsidP="00A72A6F">
            <w:r w:rsidRPr="00A72A6F">
              <w:t>4 с,22</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10</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Как вы горд за свою страну?</w:t>
            </w:r>
          </w:p>
        </w:tc>
        <w:tc>
          <w:tcPr>
            <w:tcW w:w="3280" w:type="dxa"/>
            <w:tcBorders>
              <w:top w:val="nil"/>
              <w:left w:val="nil"/>
              <w:bottom w:val="single" w:sz="4" w:space="0" w:color="auto"/>
              <w:right w:val="single" w:sz="8" w:space="0" w:color="auto"/>
            </w:tcBorders>
            <w:shd w:val="clear" w:color="auto" w:fill="auto"/>
            <w:hideMark/>
          </w:tcPr>
          <w:p w:rsidR="00A72A6F" w:rsidRPr="00A72A6F" w:rsidRDefault="00A72A6F" w:rsidP="00A72A6F">
            <w:r w:rsidRPr="00A72A6F">
              <w:t>3 с,26</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11</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 xml:space="preserve">Как выглядит </w:t>
            </w:r>
            <w:proofErr w:type="gramStart"/>
            <w:r w:rsidRPr="00A72A6F">
              <w:rPr>
                <w:color w:val="000000"/>
              </w:rPr>
              <w:t>твоя  страна</w:t>
            </w:r>
            <w:proofErr w:type="gramEnd"/>
            <w:r w:rsidRPr="00A72A6F">
              <w:rPr>
                <w:color w:val="000000"/>
              </w:rPr>
              <w:t>?</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4 с, 26</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12</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Как выглядит твой родной город?</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с, 31</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13</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Ростов-на-</w:t>
            </w:r>
            <w:proofErr w:type="spellStart"/>
            <w:proofErr w:type="gramStart"/>
            <w:r w:rsidRPr="00A72A6F">
              <w:rPr>
                <w:color w:val="000000"/>
              </w:rPr>
              <w:t>урсия</w:t>
            </w:r>
            <w:proofErr w:type="spellEnd"/>
            <w:r w:rsidRPr="00A72A6F">
              <w:rPr>
                <w:color w:val="000000"/>
              </w:rPr>
              <w:t xml:space="preserve">  Экскурсия</w:t>
            </w:r>
            <w:proofErr w:type="gramEnd"/>
            <w:r w:rsidRPr="00A72A6F">
              <w:rPr>
                <w:color w:val="000000"/>
              </w:rPr>
              <w:t xml:space="preserve"> по городу</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Диалог</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14</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Моя страна с первого взгляда</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с28-29</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15</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proofErr w:type="gramStart"/>
            <w:r w:rsidRPr="00A72A6F">
              <w:rPr>
                <w:color w:val="000000"/>
              </w:rPr>
              <w:t>Проект  по</w:t>
            </w:r>
            <w:proofErr w:type="gramEnd"/>
            <w:r w:rsidRPr="00A72A6F">
              <w:rPr>
                <w:color w:val="000000"/>
              </w:rPr>
              <w:t xml:space="preserve"> теме</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Повторение</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16</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Ты знаешь о Британских традициях?</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Слова с.38-39, 4 с.41</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17</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Что ты знаешь о Мисс Манере?</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4с,44</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18</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Мы не знаем об американцах, не так ли?</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5 с,47, с 195</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19</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Как сделать англичан счастливыми?</w:t>
            </w:r>
          </w:p>
        </w:tc>
        <w:tc>
          <w:tcPr>
            <w:tcW w:w="3280" w:type="dxa"/>
            <w:tcBorders>
              <w:top w:val="nil"/>
              <w:left w:val="nil"/>
              <w:bottom w:val="single" w:sz="4" w:space="0" w:color="auto"/>
              <w:right w:val="single" w:sz="8" w:space="0" w:color="auto"/>
            </w:tcBorders>
            <w:shd w:val="clear" w:color="auto" w:fill="auto"/>
            <w:hideMark/>
          </w:tcPr>
          <w:p w:rsidR="00A72A6F" w:rsidRPr="00A72A6F" w:rsidRDefault="00A72A6F" w:rsidP="00A72A6F">
            <w:r w:rsidRPr="00A72A6F">
              <w:t>с.48-49</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20</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Как долго длится английский год?</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с.52, 3 с.53</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21</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Праздновать важно?</w:t>
            </w:r>
          </w:p>
        </w:tc>
        <w:tc>
          <w:tcPr>
            <w:tcW w:w="3280" w:type="dxa"/>
            <w:tcBorders>
              <w:top w:val="nil"/>
              <w:left w:val="nil"/>
              <w:bottom w:val="single" w:sz="4" w:space="0" w:color="auto"/>
              <w:right w:val="single" w:sz="8" w:space="0" w:color="auto"/>
            </w:tcBorders>
            <w:shd w:val="clear" w:color="auto" w:fill="auto"/>
            <w:hideMark/>
          </w:tcPr>
          <w:p w:rsidR="00A72A6F" w:rsidRPr="00A72A6F" w:rsidRDefault="00A72A6F" w:rsidP="00A72A6F">
            <w:r w:rsidRPr="00A72A6F">
              <w:t>с.55-56</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22</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Ты бы хотел написать открытку?</w:t>
            </w:r>
          </w:p>
        </w:tc>
        <w:tc>
          <w:tcPr>
            <w:tcW w:w="3280" w:type="dxa"/>
            <w:tcBorders>
              <w:top w:val="nil"/>
              <w:left w:val="nil"/>
              <w:bottom w:val="single" w:sz="4" w:space="0" w:color="auto"/>
              <w:right w:val="single" w:sz="8" w:space="0" w:color="auto"/>
            </w:tcBorders>
            <w:shd w:val="clear" w:color="auto" w:fill="auto"/>
            <w:hideMark/>
          </w:tcPr>
          <w:p w:rsidR="00A72A6F" w:rsidRPr="00A72A6F" w:rsidRDefault="00A72A6F" w:rsidP="00A72A6F">
            <w:r w:rsidRPr="00A72A6F">
              <w:t>с. 57, 4 с.58</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23</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Получать и принимать подарки</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 xml:space="preserve">2. и 3.с.60 </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24</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 xml:space="preserve">Контрольный тест по материалам цикла </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Без задания.</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25</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Когда в России …</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Проект</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26</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Какие твои традиции</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Слова с.66,67</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27</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Россияне и традиции путешествий</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3,4 с.67-68</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28</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Что надо знать до отъезда</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с. 196, 6. с.72</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29</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“Путешествие и путешественники”</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 xml:space="preserve"> с. 75</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30</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proofErr w:type="spellStart"/>
            <w:r w:rsidRPr="00A72A6F">
              <w:rPr>
                <w:color w:val="000000"/>
              </w:rPr>
              <w:t>Выражние</w:t>
            </w:r>
            <w:proofErr w:type="spellEnd"/>
            <w:r w:rsidRPr="00A72A6F">
              <w:rPr>
                <w:color w:val="000000"/>
              </w:rPr>
              <w:t xml:space="preserve"> </w:t>
            </w:r>
            <w:proofErr w:type="spellStart"/>
            <w:r w:rsidRPr="00A72A6F">
              <w:rPr>
                <w:color w:val="000000"/>
              </w:rPr>
              <w:t>алзмодности</w:t>
            </w:r>
            <w:proofErr w:type="spellEnd"/>
            <w:r w:rsidRPr="00A72A6F">
              <w:rPr>
                <w:color w:val="000000"/>
              </w:rPr>
              <w:t>, способности</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с.196 мод г</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31</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Ты путешественник?</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монолог</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32</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proofErr w:type="gramStart"/>
            <w:r w:rsidRPr="00A72A6F">
              <w:rPr>
                <w:color w:val="000000"/>
              </w:rPr>
              <w:t>Отдых  для</w:t>
            </w:r>
            <w:proofErr w:type="gramEnd"/>
            <w:r w:rsidRPr="00A72A6F">
              <w:rPr>
                <w:color w:val="000000"/>
              </w:rPr>
              <w:t xml:space="preserve"> тинэйджеров</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 xml:space="preserve">Монолог, диалог </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33</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“На велосипеде по городу”.</w:t>
            </w:r>
          </w:p>
        </w:tc>
        <w:tc>
          <w:tcPr>
            <w:tcW w:w="3280" w:type="dxa"/>
            <w:tcBorders>
              <w:top w:val="nil"/>
              <w:left w:val="nil"/>
              <w:bottom w:val="single" w:sz="4" w:space="0" w:color="auto"/>
              <w:right w:val="single" w:sz="8" w:space="0" w:color="auto"/>
            </w:tcBorders>
            <w:shd w:val="clear" w:color="auto" w:fill="auto"/>
            <w:hideMark/>
          </w:tcPr>
          <w:p w:rsidR="00A72A6F" w:rsidRPr="00A72A6F" w:rsidRDefault="00A72A6F" w:rsidP="00A72A6F">
            <w:r w:rsidRPr="00A72A6F">
              <w:t>Экскурсия</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34</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proofErr w:type="gramStart"/>
            <w:r w:rsidRPr="00A72A6F">
              <w:rPr>
                <w:color w:val="000000"/>
              </w:rPr>
              <w:t>Великие  путешественники</w:t>
            </w:r>
            <w:proofErr w:type="gramEnd"/>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proofErr w:type="spellStart"/>
            <w:proofErr w:type="gramStart"/>
            <w:r w:rsidRPr="00A72A6F">
              <w:rPr>
                <w:color w:val="000000"/>
              </w:rPr>
              <w:t>Истор</w:t>
            </w:r>
            <w:proofErr w:type="spellEnd"/>
            <w:r w:rsidRPr="00A72A6F">
              <w:rPr>
                <w:color w:val="000000"/>
              </w:rPr>
              <w:t xml:space="preserve">  факты</w:t>
            </w:r>
            <w:proofErr w:type="gramEnd"/>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35</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Как долго путешествовать по всему миру?</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3 с. 78</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36</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Ты когда-нибудь путешествовал по Лондону?</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4. с. 80</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37</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Диктант. Слушать текст, понять общее содержание</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с. 79</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38</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Путешествуем по карте города</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2) с. 80</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39</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Путешествия. Словарный диктант.</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5 с. 83</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40</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Контрольная работа по материалам цикла.</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Без задания.</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41</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Как люди выражают понимание услышанного</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с.85</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42</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Какое твое любимое место</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Монолог</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43</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Фактические прилагательные</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с. 87-88</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44</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 xml:space="preserve">Учеба и </w:t>
            </w:r>
            <w:proofErr w:type="gramStart"/>
            <w:r w:rsidRPr="00A72A6F">
              <w:rPr>
                <w:color w:val="000000"/>
              </w:rPr>
              <w:t>отдых  по</w:t>
            </w:r>
            <w:proofErr w:type="gramEnd"/>
            <w:r w:rsidRPr="00A72A6F">
              <w:rPr>
                <w:color w:val="000000"/>
              </w:rPr>
              <w:t xml:space="preserve"> обмену</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3. с 88 4. с89</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lastRenderedPageBreak/>
              <w:t>45</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Что помогает тебе путешествовать?</w:t>
            </w:r>
          </w:p>
        </w:tc>
        <w:tc>
          <w:tcPr>
            <w:tcW w:w="3280" w:type="dxa"/>
            <w:tcBorders>
              <w:top w:val="nil"/>
              <w:left w:val="nil"/>
              <w:bottom w:val="single" w:sz="4" w:space="0" w:color="auto"/>
              <w:right w:val="single" w:sz="8" w:space="0" w:color="auto"/>
            </w:tcBorders>
            <w:shd w:val="clear" w:color="auto" w:fill="auto"/>
            <w:hideMark/>
          </w:tcPr>
          <w:p w:rsidR="00A72A6F" w:rsidRPr="00A72A6F" w:rsidRDefault="00A72A6F" w:rsidP="00A72A6F">
            <w:r w:rsidRPr="00A72A6F">
              <w:t xml:space="preserve">Повтор </w:t>
            </w:r>
            <w:proofErr w:type="spellStart"/>
            <w:r w:rsidRPr="00A72A6F">
              <w:t>прилагат</w:t>
            </w:r>
            <w:proofErr w:type="spellEnd"/>
            <w:r w:rsidRPr="00A72A6F">
              <w:t>-х</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46</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Идеальный туризм</w:t>
            </w:r>
          </w:p>
        </w:tc>
        <w:tc>
          <w:tcPr>
            <w:tcW w:w="3280" w:type="dxa"/>
            <w:tcBorders>
              <w:top w:val="nil"/>
              <w:left w:val="nil"/>
              <w:bottom w:val="single" w:sz="4" w:space="0" w:color="auto"/>
              <w:right w:val="single" w:sz="8" w:space="0" w:color="auto"/>
            </w:tcBorders>
            <w:shd w:val="clear" w:color="auto" w:fill="auto"/>
            <w:hideMark/>
          </w:tcPr>
          <w:p w:rsidR="00A72A6F" w:rsidRPr="00A72A6F" w:rsidRDefault="00A72A6F" w:rsidP="00A72A6F">
            <w:r w:rsidRPr="00A72A6F">
              <w:t>Без задания.</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47</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Каникулы   моей мечты</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Проект</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48</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Подготовка к контрольному тесту</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Повторение</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49</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 xml:space="preserve">Контрольный тест по материалам цикла </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Без задания.</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50</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То, что в центре спорта</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Слова с.99, 6. с.100</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51</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Быть спортсменом здорово, но трудно</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3. с. 100</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52</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 xml:space="preserve"> Я нашел себя в беге</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4 с.103</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53</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История спорта</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7. с.107</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54</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“Сколько лет футболу?”</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5 с.106</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55</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История Олимпийских игр</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4. с.111</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56</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Страдательный залог завершенного времени</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с 190</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57</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Зимние и летнике олимпийский игры</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информация</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58</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“Сколько лет футболу?”</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Исторические факты</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59</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Игры для каждого</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5 с. 114</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60</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Смотреть или участвовать?</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4 с. 117</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61</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Сколько уроков физкультуры должны быть в школе?</w:t>
            </w:r>
          </w:p>
        </w:tc>
        <w:tc>
          <w:tcPr>
            <w:tcW w:w="3280" w:type="dxa"/>
            <w:tcBorders>
              <w:top w:val="nil"/>
              <w:left w:val="nil"/>
              <w:bottom w:val="single" w:sz="4" w:space="0" w:color="auto"/>
              <w:right w:val="single" w:sz="8" w:space="0" w:color="auto"/>
            </w:tcBorders>
            <w:shd w:val="clear" w:color="auto" w:fill="auto"/>
            <w:hideMark/>
          </w:tcPr>
          <w:p w:rsidR="00A72A6F" w:rsidRPr="00A72A6F" w:rsidRDefault="00A72A6F" w:rsidP="00A72A6F">
            <w:r w:rsidRPr="00A72A6F">
              <w:t>4. с.119</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62</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«Что помогает нам выиграть?»</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монолог</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63</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День спорта в школе</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4.с 121</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64</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Контрольный тест по материалам цикла</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Повторение</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65</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Спортивная мозаика</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с 124 слова</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66</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Здоровые и вредные привычки</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3) с 127, 4 с.127</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67</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Мои полезные советы как стать здоровым</w:t>
            </w:r>
          </w:p>
        </w:tc>
        <w:tc>
          <w:tcPr>
            <w:tcW w:w="3280" w:type="dxa"/>
            <w:tcBorders>
              <w:top w:val="nil"/>
              <w:left w:val="nil"/>
              <w:bottom w:val="single" w:sz="4" w:space="0" w:color="auto"/>
              <w:right w:val="single" w:sz="8" w:space="0" w:color="auto"/>
            </w:tcBorders>
            <w:shd w:val="clear" w:color="auto" w:fill="auto"/>
            <w:hideMark/>
          </w:tcPr>
          <w:p w:rsidR="00A72A6F" w:rsidRPr="00A72A6F" w:rsidRDefault="00A72A6F" w:rsidP="00A72A6F">
            <w:r w:rsidRPr="00A72A6F">
              <w:t>составляем меню</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68</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Я не ем калорийную пищу уже долго</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5. с.134</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69</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Выждать день</w:t>
            </w:r>
          </w:p>
        </w:tc>
        <w:tc>
          <w:tcPr>
            <w:tcW w:w="3280" w:type="dxa"/>
            <w:tcBorders>
              <w:top w:val="nil"/>
              <w:left w:val="nil"/>
              <w:bottom w:val="single" w:sz="4" w:space="0" w:color="auto"/>
              <w:right w:val="single" w:sz="8" w:space="0" w:color="auto"/>
            </w:tcBorders>
            <w:shd w:val="clear" w:color="auto" w:fill="auto"/>
            <w:hideMark/>
          </w:tcPr>
          <w:p w:rsidR="00A72A6F" w:rsidRPr="00A72A6F" w:rsidRDefault="00A72A6F" w:rsidP="00A72A6F">
            <w:r w:rsidRPr="00A72A6F">
              <w:t>с. 137</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70</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 xml:space="preserve">Факты и мифы о здоровье </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5. с.140</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71</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Ты заботишься о своем здоровье?</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Монолог, диалог</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72</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Ты понимаешь инструкции?</w:t>
            </w:r>
          </w:p>
        </w:tc>
        <w:tc>
          <w:tcPr>
            <w:tcW w:w="3280" w:type="dxa"/>
            <w:tcBorders>
              <w:top w:val="nil"/>
              <w:left w:val="nil"/>
              <w:bottom w:val="single" w:sz="4" w:space="0" w:color="auto"/>
              <w:right w:val="single" w:sz="8" w:space="0" w:color="auto"/>
            </w:tcBorders>
            <w:shd w:val="clear" w:color="auto" w:fill="auto"/>
            <w:hideMark/>
          </w:tcPr>
          <w:p w:rsidR="00A72A6F" w:rsidRPr="00A72A6F" w:rsidRDefault="00A72A6F" w:rsidP="00A72A6F">
            <w:r w:rsidRPr="00A72A6F">
              <w:t>4. с.146</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73</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 xml:space="preserve">Если ты не здоров, кто за это ответственный? </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3 с. 148</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74</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 xml:space="preserve">Контрольный тест по материалам цикла </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Без задания.</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75</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Ты то, что ты ешь.</w:t>
            </w:r>
          </w:p>
        </w:tc>
        <w:tc>
          <w:tcPr>
            <w:tcW w:w="3280" w:type="dxa"/>
            <w:tcBorders>
              <w:top w:val="nil"/>
              <w:left w:val="nil"/>
              <w:bottom w:val="single" w:sz="4" w:space="0" w:color="auto"/>
              <w:right w:val="single" w:sz="8" w:space="0" w:color="auto"/>
            </w:tcBorders>
            <w:shd w:val="clear" w:color="auto" w:fill="auto"/>
            <w:hideMark/>
          </w:tcPr>
          <w:p w:rsidR="00A72A6F" w:rsidRPr="00A72A6F" w:rsidRDefault="00A72A6F" w:rsidP="00A72A6F">
            <w:r w:rsidRPr="00A72A6F">
              <w:t>Продукты в твоем рационе</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76</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Ты ведешь здоровый образ жизни?</w:t>
            </w:r>
          </w:p>
        </w:tc>
        <w:tc>
          <w:tcPr>
            <w:tcW w:w="3280" w:type="dxa"/>
            <w:tcBorders>
              <w:top w:val="nil"/>
              <w:left w:val="nil"/>
              <w:bottom w:val="single" w:sz="4" w:space="0" w:color="auto"/>
              <w:right w:val="single" w:sz="8" w:space="0" w:color="auto"/>
            </w:tcBorders>
            <w:shd w:val="clear" w:color="auto" w:fill="auto"/>
            <w:hideMark/>
          </w:tcPr>
          <w:p w:rsidR="00A72A6F" w:rsidRPr="00A72A6F" w:rsidRDefault="00A72A6F" w:rsidP="00A72A6F">
            <w:r w:rsidRPr="00A72A6F">
              <w:t>Без задания.</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77</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proofErr w:type="spellStart"/>
            <w:r w:rsidRPr="00A72A6F">
              <w:rPr>
                <w:color w:val="000000"/>
              </w:rPr>
              <w:t>Злоровье</w:t>
            </w:r>
            <w:proofErr w:type="spellEnd"/>
            <w:r w:rsidRPr="00A72A6F">
              <w:rPr>
                <w:color w:val="000000"/>
              </w:rPr>
              <w:t xml:space="preserve"> твоих </w:t>
            </w:r>
            <w:proofErr w:type="spellStart"/>
            <w:r w:rsidRPr="00A72A6F">
              <w:rPr>
                <w:color w:val="000000"/>
              </w:rPr>
              <w:t>оноклассников</w:t>
            </w:r>
            <w:proofErr w:type="spellEnd"/>
          </w:p>
        </w:tc>
        <w:tc>
          <w:tcPr>
            <w:tcW w:w="3280" w:type="dxa"/>
            <w:tcBorders>
              <w:top w:val="nil"/>
              <w:left w:val="nil"/>
              <w:bottom w:val="single" w:sz="4" w:space="0" w:color="auto"/>
              <w:right w:val="single" w:sz="8" w:space="0" w:color="auto"/>
            </w:tcBorders>
            <w:shd w:val="clear" w:color="auto" w:fill="auto"/>
            <w:hideMark/>
          </w:tcPr>
          <w:p w:rsidR="00A72A6F" w:rsidRPr="00A72A6F" w:rsidRDefault="00A72A6F" w:rsidP="00A72A6F">
            <w:r w:rsidRPr="00A72A6F">
              <w:t>с. 149</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78</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 xml:space="preserve">Заполняет анкету "О здоровом </w:t>
            </w:r>
            <w:proofErr w:type="gramStart"/>
            <w:r w:rsidRPr="00A72A6F">
              <w:rPr>
                <w:color w:val="000000"/>
              </w:rPr>
              <w:t>образе  жизни</w:t>
            </w:r>
            <w:proofErr w:type="gramEnd"/>
            <w:r w:rsidRPr="00A72A6F">
              <w:rPr>
                <w:color w:val="000000"/>
              </w:rPr>
              <w:t>"</w:t>
            </w:r>
          </w:p>
        </w:tc>
        <w:tc>
          <w:tcPr>
            <w:tcW w:w="3280" w:type="dxa"/>
            <w:tcBorders>
              <w:top w:val="nil"/>
              <w:left w:val="nil"/>
              <w:bottom w:val="single" w:sz="4" w:space="0" w:color="auto"/>
              <w:right w:val="single" w:sz="8" w:space="0" w:color="auto"/>
            </w:tcBorders>
            <w:shd w:val="clear" w:color="auto" w:fill="auto"/>
            <w:noWrap/>
            <w:vAlign w:val="bottom"/>
            <w:hideMark/>
          </w:tcPr>
          <w:p w:rsidR="00A72A6F" w:rsidRPr="00A72A6F" w:rsidRDefault="00A72A6F" w:rsidP="00A72A6F">
            <w:pPr>
              <w:rPr>
                <w:rFonts w:ascii="Calibri" w:hAnsi="Calibri"/>
                <w:color w:val="000000"/>
                <w:sz w:val="22"/>
                <w:szCs w:val="22"/>
              </w:rPr>
            </w:pPr>
            <w:r w:rsidRPr="00A72A6F">
              <w:rPr>
                <w:rFonts w:ascii="Calibri" w:hAnsi="Calibri"/>
                <w:color w:val="000000"/>
                <w:sz w:val="22"/>
                <w:szCs w:val="22"/>
              </w:rPr>
              <w:t>Анкета</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79</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 xml:space="preserve">Подготовка к </w:t>
            </w:r>
            <w:proofErr w:type="spellStart"/>
            <w:r w:rsidRPr="00A72A6F">
              <w:rPr>
                <w:color w:val="000000"/>
              </w:rPr>
              <w:t>проету</w:t>
            </w:r>
            <w:proofErr w:type="spellEnd"/>
            <w:r w:rsidRPr="00A72A6F">
              <w:rPr>
                <w:color w:val="000000"/>
              </w:rPr>
              <w:t xml:space="preserve"> по теме "Здоровье"</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Повторение с 188, 202, 203</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80</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proofErr w:type="gramStart"/>
            <w:r w:rsidRPr="00A72A6F">
              <w:rPr>
                <w:color w:val="000000"/>
              </w:rPr>
              <w:t>Проект  по</w:t>
            </w:r>
            <w:proofErr w:type="gramEnd"/>
            <w:r w:rsidRPr="00A72A6F">
              <w:rPr>
                <w:color w:val="000000"/>
              </w:rPr>
              <w:t xml:space="preserve"> теме.</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Повторение</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81</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 xml:space="preserve">Что было модно в прошлом? </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Слова, 4 с 156</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82</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Что ты знаешь об одежде улиц?</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Слова с. 157, 4. 159</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83</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Если я поеду в Британию …</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6 с.162</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84</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Сослагательное наклонение</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 xml:space="preserve">с 197, </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85</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Я хочу одевать джинсы в школу!</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6 с. 165</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86</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Урок домашнего чтения. "Времена и стили</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Тексты, вопросы</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87</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Словообразование</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с 203</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88</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 xml:space="preserve"> Никто не одевает то, что нравится </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с 167-168</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89</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Мода и девочки</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Диалог, монолог</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lastRenderedPageBreak/>
              <w:t>90</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Мода и мальчик</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Диалог, монолог</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91</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Жертвы моды …Кто они?</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Письмо</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92</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Мода важна для тебя?</w:t>
            </w:r>
          </w:p>
        </w:tc>
        <w:tc>
          <w:tcPr>
            <w:tcW w:w="3280" w:type="dxa"/>
            <w:tcBorders>
              <w:top w:val="nil"/>
              <w:left w:val="nil"/>
              <w:bottom w:val="single" w:sz="4" w:space="0" w:color="auto"/>
              <w:right w:val="single" w:sz="8" w:space="0" w:color="auto"/>
            </w:tcBorders>
            <w:shd w:val="clear" w:color="auto" w:fill="auto"/>
            <w:hideMark/>
          </w:tcPr>
          <w:p w:rsidR="00A72A6F" w:rsidRPr="00A72A6F" w:rsidRDefault="00A72A6F" w:rsidP="00A72A6F">
            <w:r w:rsidRPr="00A72A6F">
              <w:t>3 с. 173</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93</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 xml:space="preserve">История </w:t>
            </w:r>
            <w:proofErr w:type="gramStart"/>
            <w:r w:rsidRPr="00A72A6F">
              <w:rPr>
                <w:color w:val="000000"/>
              </w:rPr>
              <w:t>моды</w:t>
            </w:r>
            <w:proofErr w:type="gramEnd"/>
            <w:r w:rsidRPr="00A72A6F">
              <w:rPr>
                <w:color w:val="000000"/>
              </w:rPr>
              <w:t xml:space="preserve"> а Великобритании</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Презентация</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94</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 xml:space="preserve">История </w:t>
            </w:r>
            <w:proofErr w:type="gramStart"/>
            <w:r w:rsidRPr="00A72A6F">
              <w:rPr>
                <w:color w:val="000000"/>
              </w:rPr>
              <w:t>моды  в</w:t>
            </w:r>
            <w:proofErr w:type="gramEnd"/>
            <w:r w:rsidRPr="00A72A6F">
              <w:rPr>
                <w:color w:val="000000"/>
              </w:rPr>
              <w:t xml:space="preserve"> России</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Презентация</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95</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«Отлично выглядишь</w:t>
            </w:r>
            <w:proofErr w:type="gramStart"/>
            <w:r w:rsidRPr="00A72A6F">
              <w:rPr>
                <w:color w:val="000000"/>
              </w:rPr>
              <w:t>!»-</w:t>
            </w:r>
            <w:proofErr w:type="gramEnd"/>
            <w:r w:rsidRPr="00A72A6F">
              <w:rPr>
                <w:color w:val="000000"/>
              </w:rPr>
              <w:t xml:space="preserve"> «Спасибо» </w:t>
            </w:r>
          </w:p>
        </w:tc>
        <w:tc>
          <w:tcPr>
            <w:tcW w:w="3280" w:type="dxa"/>
            <w:tcBorders>
              <w:top w:val="nil"/>
              <w:left w:val="nil"/>
              <w:bottom w:val="single" w:sz="4" w:space="0" w:color="auto"/>
              <w:right w:val="single" w:sz="8" w:space="0" w:color="auto"/>
            </w:tcBorders>
            <w:shd w:val="clear" w:color="auto" w:fill="auto"/>
            <w:hideMark/>
          </w:tcPr>
          <w:p w:rsidR="00A72A6F" w:rsidRPr="00A72A6F" w:rsidRDefault="00A72A6F" w:rsidP="00A72A6F">
            <w:r w:rsidRPr="00A72A6F">
              <w:t>4 с. 175</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96</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Ходить по магазинам классно?</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3с 177</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97</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Магазины Лондона</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Презентация</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98</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 xml:space="preserve">Итоговая контрольная работа </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Повторение</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99</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Обобщение изученного материала</w:t>
            </w:r>
          </w:p>
        </w:tc>
        <w:tc>
          <w:tcPr>
            <w:tcW w:w="3280" w:type="dxa"/>
            <w:tcBorders>
              <w:top w:val="nil"/>
              <w:left w:val="nil"/>
              <w:bottom w:val="single" w:sz="4" w:space="0" w:color="auto"/>
              <w:right w:val="single" w:sz="8" w:space="0" w:color="auto"/>
            </w:tcBorders>
            <w:shd w:val="clear" w:color="auto" w:fill="auto"/>
            <w:hideMark/>
          </w:tcPr>
          <w:p w:rsidR="00A72A6F" w:rsidRPr="00A72A6F" w:rsidRDefault="00A72A6F" w:rsidP="00A72A6F">
            <w:r w:rsidRPr="00A72A6F">
              <w:t>Без задания.</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100</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Обобщение изученного материала</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Повторение</w:t>
            </w:r>
          </w:p>
        </w:tc>
      </w:tr>
      <w:tr w:rsidR="00A72A6F" w:rsidRPr="00A72A6F" w:rsidTr="00A72A6F">
        <w:trPr>
          <w:trHeight w:val="312"/>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A72A6F" w:rsidRPr="00A72A6F" w:rsidRDefault="00A72A6F" w:rsidP="00A72A6F">
            <w:pPr>
              <w:jc w:val="right"/>
              <w:rPr>
                <w:color w:val="000000"/>
              </w:rPr>
            </w:pPr>
            <w:r w:rsidRPr="00A72A6F">
              <w:rPr>
                <w:color w:val="000000"/>
              </w:rPr>
              <w:t>101</w:t>
            </w:r>
          </w:p>
        </w:tc>
        <w:tc>
          <w:tcPr>
            <w:tcW w:w="5860" w:type="dxa"/>
            <w:tcBorders>
              <w:top w:val="nil"/>
              <w:left w:val="nil"/>
              <w:bottom w:val="single" w:sz="4" w:space="0" w:color="auto"/>
              <w:right w:val="single" w:sz="4" w:space="0" w:color="auto"/>
            </w:tcBorders>
            <w:shd w:val="clear" w:color="auto" w:fill="auto"/>
            <w:noWrap/>
            <w:vAlign w:val="bottom"/>
            <w:hideMark/>
          </w:tcPr>
          <w:p w:rsidR="00A72A6F" w:rsidRPr="00A72A6F" w:rsidRDefault="00A72A6F" w:rsidP="00A72A6F">
            <w:pPr>
              <w:rPr>
                <w:color w:val="000000"/>
              </w:rPr>
            </w:pPr>
            <w:r w:rsidRPr="00A72A6F">
              <w:rPr>
                <w:color w:val="000000"/>
              </w:rPr>
              <w:t>Обобщение изученного материала</w:t>
            </w:r>
          </w:p>
        </w:tc>
        <w:tc>
          <w:tcPr>
            <w:tcW w:w="3280" w:type="dxa"/>
            <w:tcBorders>
              <w:top w:val="nil"/>
              <w:left w:val="nil"/>
              <w:bottom w:val="single" w:sz="4" w:space="0" w:color="auto"/>
              <w:right w:val="single" w:sz="8" w:space="0" w:color="auto"/>
            </w:tcBorders>
            <w:shd w:val="clear" w:color="auto" w:fill="auto"/>
            <w:vAlign w:val="bottom"/>
            <w:hideMark/>
          </w:tcPr>
          <w:p w:rsidR="00A72A6F" w:rsidRPr="00A72A6F" w:rsidRDefault="00A72A6F" w:rsidP="00A72A6F">
            <w:pPr>
              <w:rPr>
                <w:color w:val="000000"/>
              </w:rPr>
            </w:pPr>
            <w:r w:rsidRPr="00A72A6F">
              <w:rPr>
                <w:color w:val="000000"/>
              </w:rPr>
              <w:t>Без задания.</w:t>
            </w:r>
          </w:p>
        </w:tc>
      </w:tr>
    </w:tbl>
    <w:p w:rsidR="007E15B6" w:rsidRDefault="007E15B6" w:rsidP="000762B1">
      <w:pPr>
        <w:jc w:val="center"/>
        <w:rPr>
          <w:b/>
          <w:sz w:val="28"/>
          <w:szCs w:val="28"/>
        </w:rPr>
      </w:pPr>
      <w:bookmarkStart w:id="0" w:name="_GoBack"/>
      <w:bookmarkEnd w:id="0"/>
    </w:p>
    <w:p w:rsidR="007E15B6" w:rsidRDefault="007E15B6" w:rsidP="000762B1">
      <w:pPr>
        <w:jc w:val="center"/>
        <w:rPr>
          <w:b/>
          <w:sz w:val="28"/>
          <w:szCs w:val="28"/>
        </w:rPr>
      </w:pPr>
    </w:p>
    <w:p w:rsidR="007E15B6" w:rsidRDefault="007E15B6" w:rsidP="000762B1">
      <w:pPr>
        <w:jc w:val="center"/>
        <w:rPr>
          <w:b/>
          <w:sz w:val="28"/>
          <w:szCs w:val="28"/>
        </w:rPr>
      </w:pPr>
    </w:p>
    <w:sectPr w:rsidR="007E15B6" w:rsidSect="00350970">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iddenHorzOC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2" w15:restartNumberingAfterBreak="0">
    <w:nsid w:val="00000004"/>
    <w:multiLevelType w:val="multilevel"/>
    <w:tmpl w:val="00000004"/>
    <w:name w:val="WWNum5"/>
    <w:lvl w:ilvl="0">
      <w:start w:val="1"/>
      <w:numFmt w:val="bullet"/>
      <w:lvlText w:val=""/>
      <w:lvlJc w:val="left"/>
      <w:pPr>
        <w:tabs>
          <w:tab w:val="num" w:pos="0"/>
        </w:tabs>
        <w:ind w:left="340" w:hanging="34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6"/>
    <w:lvl w:ilvl="0">
      <w:start w:val="1"/>
      <w:numFmt w:val="bullet"/>
      <w:lvlText w:val=""/>
      <w:lvlJc w:val="left"/>
      <w:pPr>
        <w:tabs>
          <w:tab w:val="num" w:pos="0"/>
        </w:tabs>
        <w:ind w:left="624" w:hanging="397"/>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7"/>
    <w:lvl w:ilvl="0">
      <w:start w:val="1"/>
      <w:numFmt w:val="bullet"/>
      <w:lvlText w:val=""/>
      <w:lvlJc w:val="left"/>
      <w:pPr>
        <w:tabs>
          <w:tab w:val="num" w:pos="0"/>
        </w:tabs>
        <w:ind w:left="340" w:hanging="34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7"/>
    <w:multiLevelType w:val="multilevel"/>
    <w:tmpl w:val="00000007"/>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8"/>
    <w:multiLevelType w:val="multilevel"/>
    <w:tmpl w:val="00000008"/>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9"/>
    <w:multiLevelType w:val="multilevel"/>
    <w:tmpl w:val="00000009"/>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A"/>
    <w:multiLevelType w:val="multilevel"/>
    <w:tmpl w:val="0000000A"/>
    <w:name w:val="WWNum11"/>
    <w:lvl w:ilvl="0">
      <w:start w:val="1"/>
      <w:numFmt w:val="bullet"/>
      <w:lvlText w:val=""/>
      <w:lvlJc w:val="left"/>
      <w:pPr>
        <w:tabs>
          <w:tab w:val="num" w:pos="0"/>
        </w:tabs>
        <w:ind w:left="993" w:hanging="284"/>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9" w15:restartNumberingAfterBreak="0">
    <w:nsid w:val="0000000E"/>
    <w:multiLevelType w:val="multilevel"/>
    <w:tmpl w:val="0000000E"/>
    <w:name w:val="WWNum15"/>
    <w:lvl w:ilvl="0">
      <w:start w:val="1"/>
      <w:numFmt w:val="bullet"/>
      <w:lvlText w:val=""/>
      <w:lvlJc w:val="left"/>
      <w:pPr>
        <w:tabs>
          <w:tab w:val="num" w:pos="0"/>
        </w:tabs>
        <w:ind w:left="1500" w:hanging="360"/>
      </w:pPr>
      <w:rPr>
        <w:rFonts w:ascii="Symbol" w:hAnsi="Symbol"/>
      </w:rPr>
    </w:lvl>
    <w:lvl w:ilvl="1">
      <w:start w:val="1"/>
      <w:numFmt w:val="bullet"/>
      <w:lvlText w:val="o"/>
      <w:lvlJc w:val="left"/>
      <w:pPr>
        <w:tabs>
          <w:tab w:val="num" w:pos="0"/>
        </w:tabs>
        <w:ind w:left="2220" w:hanging="360"/>
      </w:pPr>
      <w:rPr>
        <w:rFonts w:ascii="Courier New" w:hAnsi="Courier New" w:cs="Courier New"/>
      </w:rPr>
    </w:lvl>
    <w:lvl w:ilvl="2">
      <w:start w:val="1"/>
      <w:numFmt w:val="bullet"/>
      <w:lvlText w:val=""/>
      <w:lvlJc w:val="left"/>
      <w:pPr>
        <w:tabs>
          <w:tab w:val="num" w:pos="0"/>
        </w:tabs>
        <w:ind w:left="2940" w:hanging="360"/>
      </w:pPr>
      <w:rPr>
        <w:rFonts w:ascii="Wingdings" w:hAnsi="Wingdings"/>
      </w:rPr>
    </w:lvl>
    <w:lvl w:ilvl="3">
      <w:start w:val="1"/>
      <w:numFmt w:val="bullet"/>
      <w:lvlText w:val=""/>
      <w:lvlJc w:val="left"/>
      <w:pPr>
        <w:tabs>
          <w:tab w:val="num" w:pos="0"/>
        </w:tabs>
        <w:ind w:left="3660" w:hanging="360"/>
      </w:pPr>
      <w:rPr>
        <w:rFonts w:ascii="Symbol" w:hAnsi="Symbol"/>
      </w:rPr>
    </w:lvl>
    <w:lvl w:ilvl="4">
      <w:start w:val="1"/>
      <w:numFmt w:val="bullet"/>
      <w:lvlText w:val="o"/>
      <w:lvlJc w:val="left"/>
      <w:pPr>
        <w:tabs>
          <w:tab w:val="num" w:pos="0"/>
        </w:tabs>
        <w:ind w:left="4380" w:hanging="360"/>
      </w:pPr>
      <w:rPr>
        <w:rFonts w:ascii="Courier New" w:hAnsi="Courier New" w:cs="Courier New"/>
      </w:rPr>
    </w:lvl>
    <w:lvl w:ilvl="5">
      <w:start w:val="1"/>
      <w:numFmt w:val="bullet"/>
      <w:lvlText w:val=""/>
      <w:lvlJc w:val="left"/>
      <w:pPr>
        <w:tabs>
          <w:tab w:val="num" w:pos="0"/>
        </w:tabs>
        <w:ind w:left="5100" w:hanging="360"/>
      </w:pPr>
      <w:rPr>
        <w:rFonts w:ascii="Wingdings" w:hAnsi="Wingdings"/>
      </w:rPr>
    </w:lvl>
    <w:lvl w:ilvl="6">
      <w:start w:val="1"/>
      <w:numFmt w:val="bullet"/>
      <w:lvlText w:val=""/>
      <w:lvlJc w:val="left"/>
      <w:pPr>
        <w:tabs>
          <w:tab w:val="num" w:pos="0"/>
        </w:tabs>
        <w:ind w:left="5820" w:hanging="360"/>
      </w:pPr>
      <w:rPr>
        <w:rFonts w:ascii="Symbol" w:hAnsi="Symbol"/>
      </w:rPr>
    </w:lvl>
    <w:lvl w:ilvl="7">
      <w:start w:val="1"/>
      <w:numFmt w:val="bullet"/>
      <w:lvlText w:val="o"/>
      <w:lvlJc w:val="left"/>
      <w:pPr>
        <w:tabs>
          <w:tab w:val="num" w:pos="0"/>
        </w:tabs>
        <w:ind w:left="6540" w:hanging="360"/>
      </w:pPr>
      <w:rPr>
        <w:rFonts w:ascii="Courier New" w:hAnsi="Courier New" w:cs="Courier New"/>
      </w:rPr>
    </w:lvl>
    <w:lvl w:ilvl="8">
      <w:start w:val="1"/>
      <w:numFmt w:val="bullet"/>
      <w:lvlText w:val=""/>
      <w:lvlJc w:val="left"/>
      <w:pPr>
        <w:tabs>
          <w:tab w:val="num" w:pos="0"/>
        </w:tabs>
        <w:ind w:left="7260" w:hanging="360"/>
      </w:pPr>
      <w:rPr>
        <w:rFonts w:ascii="Wingdings" w:hAnsi="Wingdings"/>
      </w:rPr>
    </w:lvl>
  </w:abstractNum>
  <w:abstractNum w:abstractNumId="10" w15:restartNumberingAfterBreak="0">
    <w:nsid w:val="0000000F"/>
    <w:multiLevelType w:val="multilevel"/>
    <w:tmpl w:val="0000000F"/>
    <w:name w:val="WWNum16"/>
    <w:lvl w:ilvl="0">
      <w:start w:val="1"/>
      <w:numFmt w:val="bullet"/>
      <w:lvlText w:val=""/>
      <w:lvlJc w:val="left"/>
      <w:pPr>
        <w:tabs>
          <w:tab w:val="num" w:pos="0"/>
        </w:tabs>
        <w:ind w:left="1500" w:hanging="360"/>
      </w:pPr>
      <w:rPr>
        <w:rFonts w:ascii="Symbol" w:hAnsi="Symbol"/>
      </w:rPr>
    </w:lvl>
    <w:lvl w:ilvl="1">
      <w:start w:val="1"/>
      <w:numFmt w:val="bullet"/>
      <w:lvlText w:val="o"/>
      <w:lvlJc w:val="left"/>
      <w:pPr>
        <w:tabs>
          <w:tab w:val="num" w:pos="0"/>
        </w:tabs>
        <w:ind w:left="2220" w:hanging="360"/>
      </w:pPr>
      <w:rPr>
        <w:rFonts w:ascii="Courier New" w:hAnsi="Courier New" w:cs="Courier New"/>
      </w:rPr>
    </w:lvl>
    <w:lvl w:ilvl="2">
      <w:start w:val="1"/>
      <w:numFmt w:val="bullet"/>
      <w:lvlText w:val=""/>
      <w:lvlJc w:val="left"/>
      <w:pPr>
        <w:tabs>
          <w:tab w:val="num" w:pos="0"/>
        </w:tabs>
        <w:ind w:left="2940" w:hanging="360"/>
      </w:pPr>
      <w:rPr>
        <w:rFonts w:ascii="Wingdings" w:hAnsi="Wingdings"/>
      </w:rPr>
    </w:lvl>
    <w:lvl w:ilvl="3">
      <w:start w:val="1"/>
      <w:numFmt w:val="bullet"/>
      <w:lvlText w:val=""/>
      <w:lvlJc w:val="left"/>
      <w:pPr>
        <w:tabs>
          <w:tab w:val="num" w:pos="0"/>
        </w:tabs>
        <w:ind w:left="3660" w:hanging="360"/>
      </w:pPr>
      <w:rPr>
        <w:rFonts w:ascii="Symbol" w:hAnsi="Symbol"/>
      </w:rPr>
    </w:lvl>
    <w:lvl w:ilvl="4">
      <w:start w:val="1"/>
      <w:numFmt w:val="bullet"/>
      <w:lvlText w:val="o"/>
      <w:lvlJc w:val="left"/>
      <w:pPr>
        <w:tabs>
          <w:tab w:val="num" w:pos="0"/>
        </w:tabs>
        <w:ind w:left="4380" w:hanging="360"/>
      </w:pPr>
      <w:rPr>
        <w:rFonts w:ascii="Courier New" w:hAnsi="Courier New" w:cs="Courier New"/>
      </w:rPr>
    </w:lvl>
    <w:lvl w:ilvl="5">
      <w:start w:val="1"/>
      <w:numFmt w:val="bullet"/>
      <w:lvlText w:val=""/>
      <w:lvlJc w:val="left"/>
      <w:pPr>
        <w:tabs>
          <w:tab w:val="num" w:pos="0"/>
        </w:tabs>
        <w:ind w:left="5100" w:hanging="360"/>
      </w:pPr>
      <w:rPr>
        <w:rFonts w:ascii="Wingdings" w:hAnsi="Wingdings"/>
      </w:rPr>
    </w:lvl>
    <w:lvl w:ilvl="6">
      <w:start w:val="1"/>
      <w:numFmt w:val="bullet"/>
      <w:lvlText w:val=""/>
      <w:lvlJc w:val="left"/>
      <w:pPr>
        <w:tabs>
          <w:tab w:val="num" w:pos="0"/>
        </w:tabs>
        <w:ind w:left="5820" w:hanging="360"/>
      </w:pPr>
      <w:rPr>
        <w:rFonts w:ascii="Symbol" w:hAnsi="Symbol"/>
      </w:rPr>
    </w:lvl>
    <w:lvl w:ilvl="7">
      <w:start w:val="1"/>
      <w:numFmt w:val="bullet"/>
      <w:lvlText w:val="o"/>
      <w:lvlJc w:val="left"/>
      <w:pPr>
        <w:tabs>
          <w:tab w:val="num" w:pos="0"/>
        </w:tabs>
        <w:ind w:left="6540" w:hanging="360"/>
      </w:pPr>
      <w:rPr>
        <w:rFonts w:ascii="Courier New" w:hAnsi="Courier New" w:cs="Courier New"/>
      </w:rPr>
    </w:lvl>
    <w:lvl w:ilvl="8">
      <w:start w:val="1"/>
      <w:numFmt w:val="bullet"/>
      <w:lvlText w:val=""/>
      <w:lvlJc w:val="left"/>
      <w:pPr>
        <w:tabs>
          <w:tab w:val="num" w:pos="0"/>
        </w:tabs>
        <w:ind w:left="7260" w:hanging="360"/>
      </w:pPr>
      <w:rPr>
        <w:rFonts w:ascii="Wingdings" w:hAnsi="Wingdings"/>
      </w:rPr>
    </w:lvl>
  </w:abstractNum>
  <w:abstractNum w:abstractNumId="11" w15:restartNumberingAfterBreak="0">
    <w:nsid w:val="00000023"/>
    <w:multiLevelType w:val="multilevel"/>
    <w:tmpl w:val="00000023"/>
    <w:name w:val="WWNum36"/>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12" w15:restartNumberingAfterBreak="0">
    <w:nsid w:val="00000024"/>
    <w:multiLevelType w:val="multilevel"/>
    <w:tmpl w:val="00000024"/>
    <w:name w:val="WWNum37"/>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13" w15:restartNumberingAfterBreak="0">
    <w:nsid w:val="00000025"/>
    <w:multiLevelType w:val="multilevel"/>
    <w:tmpl w:val="00000025"/>
    <w:name w:val="WWNum38"/>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14" w15:restartNumberingAfterBreak="0">
    <w:nsid w:val="00000026"/>
    <w:multiLevelType w:val="multilevel"/>
    <w:tmpl w:val="00000026"/>
    <w:name w:val="WWNum39"/>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15" w15:restartNumberingAfterBreak="0">
    <w:nsid w:val="0000002D"/>
    <w:multiLevelType w:val="multilevel"/>
    <w:tmpl w:val="0000002D"/>
    <w:lvl w:ilvl="0">
      <w:start w:val="4"/>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1.%2.%3."/>
      <w:lvlJc w:val="right"/>
      <w:pPr>
        <w:tabs>
          <w:tab w:val="num" w:pos="0"/>
        </w:tabs>
        <w:ind w:left="2520" w:hanging="180"/>
      </w:pPr>
    </w:lvl>
    <w:lvl w:ilvl="3">
      <w:start w:val="1"/>
      <w:numFmt w:val="decimal"/>
      <w:lvlText w:val="%1.%2.%3.%4."/>
      <w:lvlJc w:val="left"/>
      <w:pPr>
        <w:tabs>
          <w:tab w:val="num" w:pos="0"/>
        </w:tabs>
        <w:ind w:left="3240" w:hanging="360"/>
      </w:pPr>
    </w:lvl>
    <w:lvl w:ilvl="4">
      <w:start w:val="1"/>
      <w:numFmt w:val="lowerLetter"/>
      <w:lvlText w:val="%1.%2.%3.%4.%5."/>
      <w:lvlJc w:val="left"/>
      <w:pPr>
        <w:tabs>
          <w:tab w:val="num" w:pos="0"/>
        </w:tabs>
        <w:ind w:left="3960" w:hanging="360"/>
      </w:pPr>
    </w:lvl>
    <w:lvl w:ilvl="5">
      <w:start w:val="1"/>
      <w:numFmt w:val="lowerRoman"/>
      <w:lvlText w:val="%1.%2.%3.%4.%5.%6."/>
      <w:lvlJc w:val="right"/>
      <w:pPr>
        <w:tabs>
          <w:tab w:val="num" w:pos="0"/>
        </w:tabs>
        <w:ind w:left="4680" w:hanging="180"/>
      </w:pPr>
    </w:lvl>
    <w:lvl w:ilvl="6">
      <w:start w:val="1"/>
      <w:numFmt w:val="decimal"/>
      <w:lvlText w:val="%1.%2.%3.%4.%5.%6.%7."/>
      <w:lvlJc w:val="left"/>
      <w:pPr>
        <w:tabs>
          <w:tab w:val="num" w:pos="0"/>
        </w:tabs>
        <w:ind w:left="5400" w:hanging="360"/>
      </w:pPr>
    </w:lvl>
    <w:lvl w:ilvl="7">
      <w:start w:val="1"/>
      <w:numFmt w:val="lowerLetter"/>
      <w:lvlText w:val="%1.%2.%3.%4.%5.%6.%7.%8."/>
      <w:lvlJc w:val="left"/>
      <w:pPr>
        <w:tabs>
          <w:tab w:val="num" w:pos="0"/>
        </w:tabs>
        <w:ind w:left="6120" w:hanging="360"/>
      </w:pPr>
    </w:lvl>
    <w:lvl w:ilvl="8">
      <w:start w:val="1"/>
      <w:numFmt w:val="lowerRoman"/>
      <w:lvlText w:val="%1.%2.%3.%4.%5.%6.%7.%8.%9."/>
      <w:lvlJc w:val="right"/>
      <w:pPr>
        <w:tabs>
          <w:tab w:val="num" w:pos="0"/>
        </w:tabs>
        <w:ind w:left="6840" w:hanging="180"/>
      </w:pPr>
    </w:lvl>
  </w:abstractNum>
  <w:abstractNum w:abstractNumId="16" w15:restartNumberingAfterBreak="0">
    <w:nsid w:val="056D49E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63378E0"/>
    <w:multiLevelType w:val="hybridMultilevel"/>
    <w:tmpl w:val="07C80108"/>
    <w:lvl w:ilvl="0" w:tplc="88DE561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26DD193A"/>
    <w:multiLevelType w:val="hybridMultilevel"/>
    <w:tmpl w:val="EC40F1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E88031A"/>
    <w:multiLevelType w:val="hybridMultilevel"/>
    <w:tmpl w:val="BE322132"/>
    <w:lvl w:ilvl="0" w:tplc="0419000F">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0" w15:restartNumberingAfterBreak="0">
    <w:nsid w:val="5FE76011"/>
    <w:multiLevelType w:val="hybridMultilevel"/>
    <w:tmpl w:val="3FD07BEC"/>
    <w:lvl w:ilvl="0" w:tplc="48C410EA">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67B2611B"/>
    <w:multiLevelType w:val="hybridMultilevel"/>
    <w:tmpl w:val="9804574E"/>
    <w:lvl w:ilvl="0" w:tplc="5D80748A">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2" w15:restartNumberingAfterBreak="0">
    <w:nsid w:val="716326B6"/>
    <w:multiLevelType w:val="hybridMultilevel"/>
    <w:tmpl w:val="812AADD0"/>
    <w:lvl w:ilvl="0" w:tplc="65C0F094">
      <w:start w:val="1"/>
      <w:numFmt w:val="decimal"/>
      <w:lvlText w:val="%1."/>
      <w:lvlJc w:val="left"/>
      <w:pPr>
        <w:ind w:left="108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7AE902DB"/>
    <w:multiLevelType w:val="hybridMultilevel"/>
    <w:tmpl w:val="F8DA7BFE"/>
    <w:lvl w:ilvl="0" w:tplc="88DE561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8"/>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6"/>
  </w:num>
  <w:num w:numId="23">
    <w:abstractNumId w:val="21"/>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9AE"/>
    <w:rsid w:val="00013CB8"/>
    <w:rsid w:val="00034768"/>
    <w:rsid w:val="00054E0F"/>
    <w:rsid w:val="000573DB"/>
    <w:rsid w:val="000762B1"/>
    <w:rsid w:val="00086FD9"/>
    <w:rsid w:val="000B0985"/>
    <w:rsid w:val="00123D20"/>
    <w:rsid w:val="0018699C"/>
    <w:rsid w:val="00190289"/>
    <w:rsid w:val="00191C60"/>
    <w:rsid w:val="00193F8E"/>
    <w:rsid w:val="001B0ECC"/>
    <w:rsid w:val="001C5AF9"/>
    <w:rsid w:val="002067EE"/>
    <w:rsid w:val="00212E41"/>
    <w:rsid w:val="00216C22"/>
    <w:rsid w:val="00221274"/>
    <w:rsid w:val="00233A2A"/>
    <w:rsid w:val="002453A5"/>
    <w:rsid w:val="00274FB6"/>
    <w:rsid w:val="00280DDD"/>
    <w:rsid w:val="00282019"/>
    <w:rsid w:val="00290082"/>
    <w:rsid w:val="002A44DE"/>
    <w:rsid w:val="002B61FC"/>
    <w:rsid w:val="002C6E75"/>
    <w:rsid w:val="002F3DFD"/>
    <w:rsid w:val="0031018E"/>
    <w:rsid w:val="003217EF"/>
    <w:rsid w:val="0033002F"/>
    <w:rsid w:val="00330603"/>
    <w:rsid w:val="00350970"/>
    <w:rsid w:val="00350C49"/>
    <w:rsid w:val="00375485"/>
    <w:rsid w:val="003A0EC9"/>
    <w:rsid w:val="003B31CD"/>
    <w:rsid w:val="003B5848"/>
    <w:rsid w:val="003B70B5"/>
    <w:rsid w:val="003C4C3F"/>
    <w:rsid w:val="00407BF4"/>
    <w:rsid w:val="004544D2"/>
    <w:rsid w:val="0048468F"/>
    <w:rsid w:val="004A0BC6"/>
    <w:rsid w:val="00512DC6"/>
    <w:rsid w:val="00517238"/>
    <w:rsid w:val="00525E1A"/>
    <w:rsid w:val="00591E6B"/>
    <w:rsid w:val="005E4172"/>
    <w:rsid w:val="00601F6E"/>
    <w:rsid w:val="00610EB0"/>
    <w:rsid w:val="00686C66"/>
    <w:rsid w:val="0069799F"/>
    <w:rsid w:val="006E2050"/>
    <w:rsid w:val="00720FA7"/>
    <w:rsid w:val="00737CB4"/>
    <w:rsid w:val="0074055B"/>
    <w:rsid w:val="00745584"/>
    <w:rsid w:val="0075211C"/>
    <w:rsid w:val="00755793"/>
    <w:rsid w:val="0076255B"/>
    <w:rsid w:val="0076358C"/>
    <w:rsid w:val="007B74EE"/>
    <w:rsid w:val="007B773A"/>
    <w:rsid w:val="007E15B6"/>
    <w:rsid w:val="00811F7D"/>
    <w:rsid w:val="008453E9"/>
    <w:rsid w:val="00862112"/>
    <w:rsid w:val="00875DC4"/>
    <w:rsid w:val="0088499E"/>
    <w:rsid w:val="008921CF"/>
    <w:rsid w:val="008D5FC6"/>
    <w:rsid w:val="009327A9"/>
    <w:rsid w:val="00952941"/>
    <w:rsid w:val="00962997"/>
    <w:rsid w:val="00964E70"/>
    <w:rsid w:val="00966D54"/>
    <w:rsid w:val="009913F0"/>
    <w:rsid w:val="009C569B"/>
    <w:rsid w:val="009D57E3"/>
    <w:rsid w:val="00A06225"/>
    <w:rsid w:val="00A179AE"/>
    <w:rsid w:val="00A2426A"/>
    <w:rsid w:val="00A2724C"/>
    <w:rsid w:val="00A32741"/>
    <w:rsid w:val="00A72A6F"/>
    <w:rsid w:val="00A80DE3"/>
    <w:rsid w:val="00A85327"/>
    <w:rsid w:val="00AB07F7"/>
    <w:rsid w:val="00AF6181"/>
    <w:rsid w:val="00AF62DD"/>
    <w:rsid w:val="00B52586"/>
    <w:rsid w:val="00B53247"/>
    <w:rsid w:val="00B811D1"/>
    <w:rsid w:val="00B878E5"/>
    <w:rsid w:val="00BB2774"/>
    <w:rsid w:val="00BE32D8"/>
    <w:rsid w:val="00BF52A8"/>
    <w:rsid w:val="00C76931"/>
    <w:rsid w:val="00C85245"/>
    <w:rsid w:val="00C97F86"/>
    <w:rsid w:val="00CA1B8D"/>
    <w:rsid w:val="00CB0D14"/>
    <w:rsid w:val="00CC4EC8"/>
    <w:rsid w:val="00CD7B77"/>
    <w:rsid w:val="00D318BF"/>
    <w:rsid w:val="00D31DE2"/>
    <w:rsid w:val="00D62536"/>
    <w:rsid w:val="00D769B3"/>
    <w:rsid w:val="00D9007B"/>
    <w:rsid w:val="00DD07AB"/>
    <w:rsid w:val="00E304F9"/>
    <w:rsid w:val="00E47359"/>
    <w:rsid w:val="00E82AA1"/>
    <w:rsid w:val="00E85612"/>
    <w:rsid w:val="00E96CED"/>
    <w:rsid w:val="00E9762D"/>
    <w:rsid w:val="00EA6703"/>
    <w:rsid w:val="00F012A0"/>
    <w:rsid w:val="00F51CEC"/>
    <w:rsid w:val="00F663D3"/>
    <w:rsid w:val="00F838F2"/>
    <w:rsid w:val="00FA02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31E246-631D-4EB9-8FB2-201C1850C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3A2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33A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Без интервала Знак"/>
    <w:basedOn w:val="a0"/>
    <w:link w:val="a5"/>
    <w:uiPriority w:val="1"/>
    <w:locked/>
    <w:rsid w:val="00233A2A"/>
    <w:rPr>
      <w:rFonts w:ascii="Calibri" w:eastAsia="Times New Roman" w:hAnsi="Calibri" w:cs="Times New Roman"/>
      <w:lang w:val="en-US" w:bidi="en-US"/>
    </w:rPr>
  </w:style>
  <w:style w:type="paragraph" w:styleId="a5">
    <w:name w:val="No Spacing"/>
    <w:basedOn w:val="a"/>
    <w:link w:val="a4"/>
    <w:uiPriority w:val="1"/>
    <w:qFormat/>
    <w:rsid w:val="00233A2A"/>
    <w:rPr>
      <w:rFonts w:ascii="Calibri" w:hAnsi="Calibri"/>
      <w:sz w:val="22"/>
      <w:szCs w:val="22"/>
      <w:lang w:val="en-US" w:eastAsia="en-US" w:bidi="en-US"/>
    </w:rPr>
  </w:style>
  <w:style w:type="character" w:customStyle="1" w:styleId="FontStyle31">
    <w:name w:val="Font Style31"/>
    <w:uiPriority w:val="99"/>
    <w:rsid w:val="00233A2A"/>
    <w:rPr>
      <w:rFonts w:ascii="Times New Roman" w:hAnsi="Times New Roman" w:cs="Times New Roman"/>
      <w:sz w:val="28"/>
      <w:szCs w:val="28"/>
    </w:rPr>
  </w:style>
  <w:style w:type="paragraph" w:styleId="a6">
    <w:name w:val="Normal (Web)"/>
    <w:basedOn w:val="a"/>
    <w:unhideWhenUsed/>
    <w:rsid w:val="00233A2A"/>
    <w:pPr>
      <w:spacing w:before="100" w:beforeAutospacing="1" w:after="100" w:afterAutospacing="1"/>
    </w:pPr>
  </w:style>
  <w:style w:type="character" w:styleId="a7">
    <w:name w:val="Strong"/>
    <w:basedOn w:val="a0"/>
    <w:uiPriority w:val="22"/>
    <w:qFormat/>
    <w:rsid w:val="00C85245"/>
    <w:rPr>
      <w:b/>
      <w:bCs/>
    </w:rPr>
  </w:style>
  <w:style w:type="character" w:customStyle="1" w:styleId="apple-converted-space">
    <w:name w:val="apple-converted-space"/>
    <w:basedOn w:val="a0"/>
    <w:rsid w:val="00C85245"/>
  </w:style>
  <w:style w:type="paragraph" w:styleId="a8">
    <w:name w:val="List Paragraph"/>
    <w:basedOn w:val="a"/>
    <w:uiPriority w:val="34"/>
    <w:qFormat/>
    <w:rsid w:val="00C85245"/>
    <w:pPr>
      <w:ind w:left="720"/>
      <w:contextualSpacing/>
    </w:pPr>
  </w:style>
  <w:style w:type="character" w:customStyle="1" w:styleId="1">
    <w:name w:val="Основной шрифт абзаца1"/>
    <w:rsid w:val="00862112"/>
  </w:style>
  <w:style w:type="paragraph" w:styleId="a9">
    <w:name w:val="Body Text"/>
    <w:basedOn w:val="a"/>
    <w:link w:val="aa"/>
    <w:rsid w:val="0088499E"/>
    <w:pPr>
      <w:overflowPunct w:val="0"/>
      <w:autoSpaceDE w:val="0"/>
      <w:autoSpaceDN w:val="0"/>
      <w:adjustRightInd w:val="0"/>
    </w:pPr>
    <w:rPr>
      <w:szCs w:val="20"/>
      <w:lang w:val="en-GB"/>
    </w:rPr>
  </w:style>
  <w:style w:type="character" w:customStyle="1" w:styleId="aa">
    <w:name w:val="Основной текст Знак"/>
    <w:basedOn w:val="a0"/>
    <w:link w:val="a9"/>
    <w:rsid w:val="0088499E"/>
    <w:rPr>
      <w:rFonts w:ascii="Times New Roman" w:eastAsia="Times New Roman" w:hAnsi="Times New Roman" w:cs="Times New Roman"/>
      <w:sz w:val="24"/>
      <w:szCs w:val="20"/>
      <w:lang w:val="en-GB" w:eastAsia="ru-RU"/>
    </w:rPr>
  </w:style>
  <w:style w:type="paragraph" w:customStyle="1" w:styleId="ab">
    <w:name w:val="Стиль"/>
    <w:rsid w:val="0088499E"/>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ListParagraph1">
    <w:name w:val="List Paragraph1"/>
    <w:basedOn w:val="a"/>
    <w:rsid w:val="0088499E"/>
    <w:pPr>
      <w:ind w:left="720"/>
      <w:contextualSpacing/>
    </w:pPr>
  </w:style>
  <w:style w:type="paragraph" w:customStyle="1" w:styleId="ac">
    <w:name w:val="Новый"/>
    <w:basedOn w:val="a"/>
    <w:rsid w:val="0088499E"/>
    <w:pPr>
      <w:spacing w:line="360" w:lineRule="auto"/>
      <w:ind w:firstLine="454"/>
      <w:jc w:val="both"/>
    </w:pPr>
    <w:rPr>
      <w:sz w:val="28"/>
    </w:rPr>
  </w:style>
  <w:style w:type="paragraph" w:customStyle="1" w:styleId="Iauiue">
    <w:name w:val="Iau.iue"/>
    <w:basedOn w:val="a"/>
    <w:next w:val="a"/>
    <w:rsid w:val="00216C22"/>
    <w:pPr>
      <w:autoSpaceDE w:val="0"/>
      <w:autoSpaceDN w:val="0"/>
      <w:adjustRightInd w:val="0"/>
    </w:pPr>
  </w:style>
  <w:style w:type="paragraph" w:customStyle="1" w:styleId="2">
    <w:name w:val="стиль2"/>
    <w:basedOn w:val="a"/>
    <w:uiPriority w:val="99"/>
    <w:rsid w:val="00350C49"/>
    <w:pPr>
      <w:spacing w:before="100" w:beforeAutospacing="1" w:after="100" w:afterAutospacing="1"/>
    </w:pPr>
    <w:rPr>
      <w:rFonts w:ascii="Tahoma" w:hAnsi="Tahoma" w:cs="Tahoma"/>
      <w:sz w:val="20"/>
      <w:szCs w:val="20"/>
    </w:rPr>
  </w:style>
  <w:style w:type="paragraph" w:customStyle="1" w:styleId="c6">
    <w:name w:val="c6"/>
    <w:basedOn w:val="a"/>
    <w:rsid w:val="00964E70"/>
    <w:pPr>
      <w:spacing w:before="100" w:beforeAutospacing="1" w:after="100" w:afterAutospacing="1"/>
    </w:pPr>
  </w:style>
  <w:style w:type="character" w:customStyle="1" w:styleId="c0">
    <w:name w:val="c0"/>
    <w:basedOn w:val="a0"/>
    <w:rsid w:val="00964E70"/>
  </w:style>
  <w:style w:type="character" w:customStyle="1" w:styleId="c2">
    <w:name w:val="c2"/>
    <w:basedOn w:val="a0"/>
    <w:rsid w:val="00964E70"/>
  </w:style>
  <w:style w:type="paragraph" w:customStyle="1" w:styleId="c19">
    <w:name w:val="c19"/>
    <w:basedOn w:val="a"/>
    <w:rsid w:val="00964E70"/>
    <w:pPr>
      <w:spacing w:before="100" w:beforeAutospacing="1" w:after="100" w:afterAutospacing="1"/>
    </w:pPr>
  </w:style>
  <w:style w:type="character" w:customStyle="1" w:styleId="c26">
    <w:name w:val="c26"/>
    <w:basedOn w:val="a0"/>
    <w:rsid w:val="00964E70"/>
  </w:style>
  <w:style w:type="paragraph" w:customStyle="1" w:styleId="ad">
    <w:name w:val="Содержимое таблицы"/>
    <w:basedOn w:val="a"/>
    <w:uiPriority w:val="99"/>
    <w:rsid w:val="00E96CED"/>
    <w:pPr>
      <w:widowControl w:val="0"/>
      <w:suppressLineNumbers/>
      <w:suppressAutoHyphens/>
    </w:pPr>
    <w:rPr>
      <w:rFonts w:eastAsia="Arial Unicode MS" w:cs="Tahoma"/>
      <w:color w:val="000000"/>
      <w:lang w:val="en-US" w:eastAsia="en-US" w:bidi="en-US"/>
    </w:rPr>
  </w:style>
  <w:style w:type="character" w:styleId="ae">
    <w:name w:val="Hyperlink"/>
    <w:rsid w:val="00AB07F7"/>
    <w:rPr>
      <w:color w:val="0000FF"/>
      <w:u w:val="single"/>
    </w:rPr>
  </w:style>
  <w:style w:type="character" w:customStyle="1" w:styleId="c3">
    <w:name w:val="c3"/>
    <w:rsid w:val="00AB07F7"/>
  </w:style>
  <w:style w:type="paragraph" w:customStyle="1" w:styleId="c23">
    <w:name w:val="c23"/>
    <w:basedOn w:val="a"/>
    <w:rsid w:val="00AB07F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962873">
      <w:bodyDiv w:val="1"/>
      <w:marLeft w:val="0"/>
      <w:marRight w:val="0"/>
      <w:marTop w:val="0"/>
      <w:marBottom w:val="0"/>
      <w:divBdr>
        <w:top w:val="none" w:sz="0" w:space="0" w:color="auto"/>
        <w:left w:val="none" w:sz="0" w:space="0" w:color="auto"/>
        <w:bottom w:val="none" w:sz="0" w:space="0" w:color="auto"/>
        <w:right w:val="none" w:sz="0" w:space="0" w:color="auto"/>
      </w:divBdr>
    </w:div>
    <w:div w:id="721294266">
      <w:bodyDiv w:val="1"/>
      <w:marLeft w:val="0"/>
      <w:marRight w:val="0"/>
      <w:marTop w:val="0"/>
      <w:marBottom w:val="0"/>
      <w:divBdr>
        <w:top w:val="none" w:sz="0" w:space="0" w:color="auto"/>
        <w:left w:val="none" w:sz="0" w:space="0" w:color="auto"/>
        <w:bottom w:val="none" w:sz="0" w:space="0" w:color="auto"/>
        <w:right w:val="none" w:sz="0" w:space="0" w:color="auto"/>
      </w:divBdr>
    </w:div>
    <w:div w:id="1215236186">
      <w:bodyDiv w:val="1"/>
      <w:marLeft w:val="0"/>
      <w:marRight w:val="0"/>
      <w:marTop w:val="0"/>
      <w:marBottom w:val="0"/>
      <w:divBdr>
        <w:top w:val="none" w:sz="0" w:space="0" w:color="auto"/>
        <w:left w:val="none" w:sz="0" w:space="0" w:color="auto"/>
        <w:bottom w:val="none" w:sz="0" w:space="0" w:color="auto"/>
        <w:right w:val="none" w:sz="0" w:space="0" w:color="auto"/>
      </w:divBdr>
    </w:div>
    <w:div w:id="1302225042">
      <w:bodyDiv w:val="1"/>
      <w:marLeft w:val="0"/>
      <w:marRight w:val="0"/>
      <w:marTop w:val="0"/>
      <w:marBottom w:val="0"/>
      <w:divBdr>
        <w:top w:val="none" w:sz="0" w:space="0" w:color="auto"/>
        <w:left w:val="none" w:sz="0" w:space="0" w:color="auto"/>
        <w:bottom w:val="none" w:sz="0" w:space="0" w:color="auto"/>
        <w:right w:val="none" w:sz="0" w:space="0" w:color="auto"/>
      </w:divBdr>
    </w:div>
    <w:div w:id="1359893266">
      <w:bodyDiv w:val="1"/>
      <w:marLeft w:val="0"/>
      <w:marRight w:val="0"/>
      <w:marTop w:val="0"/>
      <w:marBottom w:val="0"/>
      <w:divBdr>
        <w:top w:val="none" w:sz="0" w:space="0" w:color="auto"/>
        <w:left w:val="none" w:sz="0" w:space="0" w:color="auto"/>
        <w:bottom w:val="none" w:sz="0" w:space="0" w:color="auto"/>
        <w:right w:val="none" w:sz="0" w:space="0" w:color="auto"/>
      </w:divBdr>
    </w:div>
    <w:div w:id="1444879123">
      <w:bodyDiv w:val="1"/>
      <w:marLeft w:val="0"/>
      <w:marRight w:val="0"/>
      <w:marTop w:val="0"/>
      <w:marBottom w:val="0"/>
      <w:divBdr>
        <w:top w:val="none" w:sz="0" w:space="0" w:color="auto"/>
        <w:left w:val="none" w:sz="0" w:space="0" w:color="auto"/>
        <w:bottom w:val="none" w:sz="0" w:space="0" w:color="auto"/>
        <w:right w:val="none" w:sz="0" w:space="0" w:color="auto"/>
      </w:divBdr>
    </w:div>
    <w:div w:id="203014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20</Pages>
  <Words>4759</Words>
  <Characters>27127</Characters>
  <Application>Microsoft Office Word</Application>
  <DocSecurity>0</DocSecurity>
  <Lines>226</Lines>
  <Paragraphs>63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31823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Alexander Menshikov</cp:lastModifiedBy>
  <cp:revision>10</cp:revision>
  <cp:lastPrinted>2015-08-24T05:14:00Z</cp:lastPrinted>
  <dcterms:created xsi:type="dcterms:W3CDTF">2019-09-19T06:59:00Z</dcterms:created>
  <dcterms:modified xsi:type="dcterms:W3CDTF">2020-01-19T18:19:00Z</dcterms:modified>
</cp:coreProperties>
</file>